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DEEB1" w14:textId="77777777" w:rsidR="006718F0" w:rsidRDefault="006718F0">
      <w:pPr>
        <w:pStyle w:val="a3"/>
        <w:kinsoku w:val="0"/>
        <w:overflowPunct w:val="0"/>
        <w:spacing w:before="4"/>
        <w:rPr>
          <w:rFonts w:ascii="TH SarabunIT๙" w:hAnsi="TH SarabunIT๙" w:cs="TH SarabunIT๙"/>
          <w:sz w:val="11"/>
          <w:szCs w:val="11"/>
        </w:rPr>
      </w:pPr>
      <w:bookmarkStart w:id="0" w:name="_GoBack"/>
      <w:bookmarkEnd w:id="0"/>
    </w:p>
    <w:p w14:paraId="769CC3B8" w14:textId="5DF12E5C" w:rsidR="006718F0" w:rsidRPr="00616D4B" w:rsidRDefault="003C4E55" w:rsidP="00616D4B">
      <w:pPr>
        <w:tabs>
          <w:tab w:val="left" w:pos="6040"/>
        </w:tabs>
        <w:jc w:val="right"/>
        <w:rPr>
          <w:rFonts w:ascii="TH SarabunIT๙" w:hAnsi="TH SarabunIT๙" w:cs="TH SarabunIT๙"/>
          <w:sz w:val="27"/>
          <w:szCs w:val="27"/>
        </w:rPr>
      </w:pPr>
      <w:r>
        <w:rPr>
          <w:rFonts w:cs="Angsana New"/>
          <w:cs/>
        </w:rPr>
        <w:tab/>
      </w:r>
      <w:r w:rsidR="00616D4B">
        <w:rPr>
          <w:rFonts w:ascii="TH SarabunIT๙" w:hAnsi="TH SarabunIT๙" w:cs="TH SarabunIT๙"/>
        </w:rPr>
        <w:t>1</w:t>
      </w:r>
    </w:p>
    <w:p w14:paraId="495FBBFB" w14:textId="2E5CB5B2" w:rsidR="00491BCB" w:rsidRDefault="006718F0" w:rsidP="00491BCB">
      <w:pPr>
        <w:pStyle w:val="1"/>
        <w:kinsoku w:val="0"/>
        <w:overflowPunct w:val="0"/>
        <w:spacing w:line="278" w:lineRule="auto"/>
        <w:ind w:left="0" w:right="-41" w:firstLine="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แบบประเมินผลการปฏิบัติงานของ</w:t>
      </w:r>
      <w:r w:rsidR="00855D77">
        <w:rPr>
          <w:rFonts w:ascii="TH SarabunIT๙" w:hAnsi="TH SarabunIT๙" w:cs="TH SarabunIT๙"/>
          <w:cs/>
        </w:rPr>
        <w:t>ข้าราชการหรือพนักงานส่วนท้องถิ่น</w:t>
      </w:r>
    </w:p>
    <w:p w14:paraId="770D4FAB" w14:textId="78BB75FB" w:rsidR="006718F0" w:rsidRPr="002B61D9" w:rsidRDefault="006718F0" w:rsidP="00491BCB">
      <w:pPr>
        <w:pStyle w:val="1"/>
        <w:kinsoku w:val="0"/>
        <w:overflowPunct w:val="0"/>
        <w:spacing w:before="0" w:line="278" w:lineRule="auto"/>
        <w:ind w:left="0" w:right="-41" w:firstLine="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(สำหรับตำแหน่งประเภทวิชาการ และทั่วไป)</w:t>
      </w:r>
    </w:p>
    <w:p w14:paraId="54B64DA1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70CCF2BA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b/>
          <w:bCs/>
          <w:sz w:val="25"/>
          <w:szCs w:val="25"/>
        </w:rPr>
      </w:pPr>
    </w:p>
    <w:p w14:paraId="0188B03A" w14:textId="77777777" w:rsidR="006718F0" w:rsidRPr="002B61D9" w:rsidRDefault="002B61D9">
      <w:pPr>
        <w:pStyle w:val="2"/>
        <w:kinsoku w:val="0"/>
        <w:overflowPunct w:val="0"/>
        <w:spacing w:before="10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52D37561" wp14:editId="154AF756">
                <wp:simplePos x="0" y="0"/>
                <wp:positionH relativeFrom="page">
                  <wp:posOffset>2338070</wp:posOffset>
                </wp:positionH>
                <wp:positionV relativeFrom="paragraph">
                  <wp:posOffset>63500</wp:posOffset>
                </wp:positionV>
                <wp:extent cx="3819525" cy="466090"/>
                <wp:effectExtent l="0" t="0" r="0" b="0"/>
                <wp:wrapNone/>
                <wp:docPr id="232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466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92"/>
                              <w:gridCol w:w="2377"/>
                              <w:gridCol w:w="2246"/>
                            </w:tblGrid>
                            <w:tr w:rsidR="006718F0" w:rsidRPr="00FE09EC" w14:paraId="30393347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1392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08F7570A" w14:textId="77777777" w:rsidR="006718F0" w:rsidRPr="00FE09EC" w:rsidRDefault="006718F0">
                                  <w:pPr>
                                    <w:pStyle w:val="TableParagraph"/>
                                    <w:numPr>
                                      <w:ilvl w:val="0"/>
                                      <w:numId w:val="23"/>
                                    </w:numPr>
                                    <w:tabs>
                                      <w:tab w:val="left" w:pos="482"/>
                                    </w:tabs>
                                    <w:kinsoku w:val="0"/>
                                    <w:overflowPunct w:val="0"/>
                                    <w:spacing w:line="347" w:lineRule="exact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ครั้งที่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pacing w:val="-3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13D2C858" w14:textId="01ACDCF0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2" w:lineRule="exact"/>
                                    <w:ind w:left="216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 xml:space="preserve">วันที่  1  ตุลาคม </w:t>
                                  </w:r>
                                  <w:r w:rsidR="00491BCB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25..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185C83CE" w14:textId="5FA49E74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2" w:lineRule="exact"/>
                                    <w:ind w:left="136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 xml:space="preserve">ถึง  31  มีนาคม </w:t>
                                  </w:r>
                                  <w:r w:rsidR="00491BCB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25..</w:t>
                                  </w:r>
                                </w:p>
                              </w:tc>
                            </w:tr>
                            <w:tr w:rsidR="006718F0" w:rsidRPr="00FE09EC" w14:paraId="422E1D16" w14:textId="77777777">
                              <w:trPr>
                                <w:trHeight w:val="360"/>
                              </w:trPr>
                              <w:tc>
                                <w:tcPr>
                                  <w:tcW w:w="1392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1D710289" w14:textId="77777777" w:rsidR="006718F0" w:rsidRPr="00FE09EC" w:rsidRDefault="006718F0">
                                  <w:pPr>
                                    <w:pStyle w:val="TableParagraph"/>
                                    <w:numPr>
                                      <w:ilvl w:val="0"/>
                                      <w:numId w:val="22"/>
                                    </w:numPr>
                                    <w:tabs>
                                      <w:tab w:val="left" w:pos="482"/>
                                    </w:tabs>
                                    <w:kinsoku w:val="0"/>
                                    <w:overflowPunct w:val="0"/>
                                    <w:spacing w:line="347" w:lineRule="exact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ครั้งที่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pacing w:val="-3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77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137B1026" w14:textId="77777777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1" w:lineRule="exact"/>
                                    <w:ind w:left="216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วันที่  1  เมษายน 25..</w:t>
                                  </w:r>
                                </w:p>
                              </w:tc>
                              <w:tc>
                                <w:tcPr>
                                  <w:tcW w:w="2246" w:type="dxa"/>
                                  <w:tcBorders>
                                    <w:top w:val="none" w:sz="6" w:space="0" w:color="auto"/>
                                    <w:left w:val="none" w:sz="6" w:space="0" w:color="auto"/>
                                    <w:bottom w:val="none" w:sz="6" w:space="0" w:color="auto"/>
                                    <w:right w:val="none" w:sz="6" w:space="0" w:color="auto"/>
                                  </w:tcBorders>
                                </w:tcPr>
                                <w:p w14:paraId="73273521" w14:textId="77777777" w:rsidR="006718F0" w:rsidRPr="00FE09EC" w:rsidRDefault="006718F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5" w:line="341" w:lineRule="exact"/>
                                    <w:ind w:left="152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FE09EC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2"/>
                                      <w:szCs w:val="32"/>
                                      <w:cs/>
                                    </w:rPr>
                                    <w:t>ถึง  30  กันยายน 25..</w:t>
                                  </w:r>
                                </w:p>
                              </w:tc>
                            </w:tr>
                          </w:tbl>
                          <w:p w14:paraId="7E1EB69F" w14:textId="77777777" w:rsidR="006718F0" w:rsidRDefault="006718F0">
                            <w:pPr>
                              <w:pStyle w:val="a3"/>
                              <w:kinsoku w:val="0"/>
                              <w:overflowPunct w:val="0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left:0;text-align:left;margin-left:184.1pt;margin-top:5pt;width:300.75pt;height:36.7pt;z-index: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92"/>
                        <w:gridCol w:w="2377"/>
                        <w:gridCol w:w="2246"/>
                      </w:tblGrid>
                      <w:tr w:rsidR="006718F0" w:rsidRPr="00FE09EC" w14:paraId="30393347" w14:textId="77777777">
                        <w:trPr>
                          <w:trHeight w:val="360"/>
                        </w:trPr>
                        <w:tc>
                          <w:tcPr>
                            <w:tcW w:w="1392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08F7570A" w14:textId="77777777" w:rsidR="006718F0" w:rsidRPr="00FE09EC" w:rsidRDefault="006718F0">
                            <w:pPr>
                              <w:pStyle w:val="Table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482"/>
                              </w:tabs>
                              <w:kinsoku w:val="0"/>
                              <w:overflowPunct w:val="0"/>
                              <w:spacing w:line="347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ครั้งที่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377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13D2C858" w14:textId="01ACDCF0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2" w:lineRule="exact"/>
                              <w:ind w:left="21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วันที่  1  ตุลาคม </w:t>
                            </w:r>
                            <w:r w:rsidR="00491B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25..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185C83CE" w14:textId="5FA49E74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2" w:lineRule="exact"/>
                              <w:ind w:left="13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ถึง  31  มีนาคม </w:t>
                            </w:r>
                            <w:r w:rsidR="00491B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25..</w:t>
                            </w:r>
                          </w:p>
                        </w:tc>
                      </w:tr>
                      <w:tr w:rsidR="006718F0" w:rsidRPr="00FE09EC" w14:paraId="422E1D16" w14:textId="77777777">
                        <w:trPr>
                          <w:trHeight w:val="360"/>
                        </w:trPr>
                        <w:tc>
                          <w:tcPr>
                            <w:tcW w:w="1392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1D710289" w14:textId="77777777" w:rsidR="006718F0" w:rsidRPr="00FE09EC" w:rsidRDefault="006718F0">
                            <w:pPr>
                              <w:pStyle w:val="TableParagraph"/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482"/>
                              </w:tabs>
                              <w:kinsoku w:val="0"/>
                              <w:overflowPunct w:val="0"/>
                              <w:spacing w:line="347" w:lineRule="exac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ครั้งที่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377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137B1026" w14:textId="77777777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1" w:lineRule="exact"/>
                              <w:ind w:left="21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  1  เมษายน 25..</w:t>
                            </w:r>
                          </w:p>
                        </w:tc>
                        <w:tc>
                          <w:tcPr>
                            <w:tcW w:w="2246" w:type="dxa"/>
                            <w:tcBorders>
                              <w:top w:val="none" w:sz="6" w:space="0" w:color="auto"/>
                              <w:left w:val="none" w:sz="6" w:space="0" w:color="auto"/>
                              <w:bottom w:val="none" w:sz="6" w:space="0" w:color="auto"/>
                              <w:right w:val="none" w:sz="6" w:space="0" w:color="auto"/>
                            </w:tcBorders>
                          </w:tcPr>
                          <w:p w14:paraId="73273521" w14:textId="77777777" w:rsidR="006718F0" w:rsidRPr="00FE09EC" w:rsidRDefault="006718F0">
                            <w:pPr>
                              <w:pStyle w:val="TableParagraph"/>
                              <w:kinsoku w:val="0"/>
                              <w:overflowPunct w:val="0"/>
                              <w:spacing w:before="5" w:line="341" w:lineRule="exact"/>
                              <w:ind w:left="152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E09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ถึง  30  กันยายน 25..</w:t>
                            </w:r>
                          </w:p>
                        </w:tc>
                      </w:tr>
                    </w:tbl>
                    <w:p w14:paraId="7E1EB69F" w14:textId="77777777" w:rsidR="006718F0" w:rsidRDefault="006718F0">
                      <w:pPr>
                        <w:pStyle w:val="a3"/>
                        <w:kinsoku w:val="0"/>
                        <w:overflowPunct w:val="0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718F0" w:rsidRPr="002B61D9">
        <w:rPr>
          <w:rFonts w:ascii="TH SarabunIT๙" w:hAnsi="TH SarabunIT๙" w:cs="TH SarabunIT๙"/>
          <w:cs/>
        </w:rPr>
        <w:t>รอบการประเมิน</w:t>
      </w:r>
    </w:p>
    <w:p w14:paraId="73DD4ED9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0C26DA5D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4993E6A5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4A041F02" w14:textId="77777777" w:rsidR="006718F0" w:rsidRPr="002B61D9" w:rsidRDefault="006718F0">
      <w:pPr>
        <w:pStyle w:val="a3"/>
        <w:kinsoku w:val="0"/>
        <w:overflowPunct w:val="0"/>
        <w:spacing w:before="11"/>
        <w:rPr>
          <w:rFonts w:ascii="TH SarabunIT๙" w:hAnsi="TH SarabunIT๙" w:cs="TH SarabunIT๙"/>
          <w:b/>
          <w:bCs/>
          <w:sz w:val="19"/>
          <w:szCs w:val="19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6"/>
        <w:gridCol w:w="4798"/>
        <w:gridCol w:w="5577"/>
      </w:tblGrid>
      <w:tr w:rsidR="006718F0" w:rsidRPr="002B61D9" w14:paraId="2C0E6CF4" w14:textId="77777777">
        <w:trPr>
          <w:trHeight w:val="800"/>
        </w:trPr>
        <w:tc>
          <w:tcPr>
            <w:tcW w:w="1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B266C1E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6851" w:right="685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ผู้รับการประเมิน</w:t>
            </w:r>
          </w:p>
        </w:tc>
      </w:tr>
      <w:tr w:rsidR="006718F0" w:rsidRPr="002B61D9" w14:paraId="64950F0F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8D01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เลขประจำตัวประชาชน.................................................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3A54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ชื่อ-นามสกุล....................................................................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6FA0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ตำแหน่ง........................................................................................</w:t>
            </w:r>
          </w:p>
        </w:tc>
      </w:tr>
      <w:tr w:rsidR="006718F0" w:rsidRPr="002B61D9" w14:paraId="00BA20A5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ACA8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ตำแหน่งประเภท.............................................................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8CAF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05BD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เลขที่ตำแหน่ง.................................................................................</w:t>
            </w:r>
          </w:p>
        </w:tc>
      </w:tr>
      <w:tr w:rsidR="006718F0" w:rsidRPr="002B61D9" w14:paraId="23900058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30C84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งาน.................................................................................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1518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ส่วน/ฝ่าย.........................................................................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29BD" w14:textId="77777777" w:rsidR="006718F0" w:rsidRPr="002B61D9" w:rsidRDefault="006718F0">
            <w:pPr>
              <w:pStyle w:val="TableParagraph"/>
              <w:kinsoku w:val="0"/>
              <w:overflowPunct w:val="0"/>
              <w:spacing w:before="183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สำนัก/กอง.....................................................................................</w:t>
            </w:r>
          </w:p>
        </w:tc>
      </w:tr>
      <w:tr w:rsidR="006718F0" w:rsidRPr="002B61D9" w14:paraId="0861116A" w14:textId="77777777">
        <w:trPr>
          <w:trHeight w:val="800"/>
        </w:trPr>
        <w:tc>
          <w:tcPr>
            <w:tcW w:w="1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6669EAC9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6851" w:right="685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ผู้ประเมิน</w:t>
            </w:r>
          </w:p>
        </w:tc>
      </w:tr>
      <w:tr w:rsidR="006718F0" w:rsidRPr="002B61D9" w14:paraId="310CDA60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D4AC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เลขประจำตัวประชาชน.................................................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70B3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ชื่อ-นามสกุล....................................................................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4EEE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ตำแหน่ง........................................................................................</w:t>
            </w:r>
          </w:p>
        </w:tc>
      </w:tr>
      <w:tr w:rsidR="006718F0" w:rsidRPr="002B61D9" w14:paraId="066859EF" w14:textId="77777777">
        <w:trPr>
          <w:trHeight w:val="800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6D84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ตำแหน่งประเภท............................................................</w: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03639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 ...........................................................................</w:t>
            </w:r>
          </w:p>
        </w:tc>
        <w:tc>
          <w:tcPr>
            <w:tcW w:w="5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F74E" w14:textId="77777777" w:rsidR="006718F0" w:rsidRPr="002B61D9" w:rsidRDefault="006718F0">
            <w:pPr>
              <w:pStyle w:val="TableParagraph"/>
              <w:kinsoku w:val="0"/>
              <w:overflowPunct w:val="0"/>
              <w:spacing w:before="18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สำนัก/กอง.....................................................................................</w:t>
            </w:r>
          </w:p>
        </w:tc>
      </w:tr>
    </w:tbl>
    <w:p w14:paraId="6C4EDD32" w14:textId="77777777" w:rsidR="006718F0" w:rsidRPr="002B61D9" w:rsidRDefault="006718F0">
      <w:pPr>
        <w:rPr>
          <w:rFonts w:ascii="TH SarabunIT๙" w:hAnsi="TH SarabunIT๙" w:cs="TH SarabunIT๙"/>
          <w:b/>
          <w:bCs/>
          <w:sz w:val="19"/>
          <w:szCs w:val="19"/>
        </w:rPr>
        <w:sectPr w:rsidR="006718F0" w:rsidRPr="002B61D9" w:rsidSect="00A60339">
          <w:headerReference w:type="default" r:id="rId9"/>
          <w:pgSz w:w="16850" w:h="11910" w:orient="landscape"/>
          <w:pgMar w:top="459" w:right="697" w:bottom="278" w:left="743" w:header="125" w:footer="0" w:gutter="0"/>
          <w:pgNumType w:fmt="thaiNumbers" w:start="1"/>
          <w:cols w:space="720" w:equalWidth="0">
            <w:col w:w="15413"/>
          </w:cols>
          <w:noEndnote/>
        </w:sectPr>
      </w:pPr>
    </w:p>
    <w:p w14:paraId="2888A9EC" w14:textId="088C5D29" w:rsidR="006718F0" w:rsidRPr="00652E87" w:rsidRDefault="00616D4B" w:rsidP="00616D4B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652E87">
        <w:rPr>
          <w:rFonts w:ascii="TH SarabunIT๙" w:hAnsi="TH SarabunIT๙" w:cs="TH SarabunIT๙"/>
          <w:sz w:val="24"/>
          <w:szCs w:val="24"/>
        </w:rPr>
        <w:lastRenderedPageBreak/>
        <w:t>2</w:t>
      </w:r>
    </w:p>
    <w:p w14:paraId="1DEB85CC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b/>
          <w:bCs/>
          <w:sz w:val="16"/>
          <w:szCs w:val="16"/>
        </w:rPr>
      </w:pPr>
    </w:p>
    <w:p w14:paraId="6F78AC63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77FF63B3" wp14:editId="1BA0B27B">
                <wp:extent cx="7683500" cy="415925"/>
                <wp:effectExtent l="0" t="0" r="3175" b="3175"/>
                <wp:docPr id="232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3500" cy="415925"/>
                          <a:chOff x="0" y="0"/>
                          <a:chExt cx="12100" cy="655"/>
                        </a:xfrm>
                      </wpg:grpSpPr>
                      <wps:wsp>
                        <wps:cNvPr id="2323" name="Freeform 37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60" cy="615"/>
                          </a:xfrm>
                          <a:custGeom>
                            <a:avLst/>
                            <a:gdLst>
                              <a:gd name="T0" fmla="*/ 0 w 12060"/>
                              <a:gd name="T1" fmla="*/ 102 h 615"/>
                              <a:gd name="T2" fmla="*/ 8 w 12060"/>
                              <a:gd name="T3" fmla="*/ 62 h 615"/>
                              <a:gd name="T4" fmla="*/ 30 w 12060"/>
                              <a:gd name="T5" fmla="*/ 30 h 615"/>
                              <a:gd name="T6" fmla="*/ 62 w 12060"/>
                              <a:gd name="T7" fmla="*/ 8 h 615"/>
                              <a:gd name="T8" fmla="*/ 102 w 12060"/>
                              <a:gd name="T9" fmla="*/ 0 h 615"/>
                              <a:gd name="T10" fmla="*/ 11957 w 12060"/>
                              <a:gd name="T11" fmla="*/ 0 h 615"/>
                              <a:gd name="T12" fmla="*/ 11997 w 12060"/>
                              <a:gd name="T13" fmla="*/ 8 h 615"/>
                              <a:gd name="T14" fmla="*/ 12030 w 12060"/>
                              <a:gd name="T15" fmla="*/ 30 h 615"/>
                              <a:gd name="T16" fmla="*/ 12051 w 12060"/>
                              <a:gd name="T17" fmla="*/ 62 h 615"/>
                              <a:gd name="T18" fmla="*/ 12060 w 12060"/>
                              <a:gd name="T19" fmla="*/ 102 h 615"/>
                              <a:gd name="T20" fmla="*/ 12060 w 12060"/>
                              <a:gd name="T21" fmla="*/ 512 h 615"/>
                              <a:gd name="T22" fmla="*/ 12051 w 12060"/>
                              <a:gd name="T23" fmla="*/ 552 h 615"/>
                              <a:gd name="T24" fmla="*/ 12030 w 12060"/>
                              <a:gd name="T25" fmla="*/ 585 h 615"/>
                              <a:gd name="T26" fmla="*/ 11997 w 12060"/>
                              <a:gd name="T27" fmla="*/ 606 h 615"/>
                              <a:gd name="T28" fmla="*/ 11957 w 12060"/>
                              <a:gd name="T29" fmla="*/ 615 h 615"/>
                              <a:gd name="T30" fmla="*/ 102 w 12060"/>
                              <a:gd name="T31" fmla="*/ 615 h 615"/>
                              <a:gd name="T32" fmla="*/ 62 w 12060"/>
                              <a:gd name="T33" fmla="*/ 606 h 615"/>
                              <a:gd name="T34" fmla="*/ 30 w 12060"/>
                              <a:gd name="T35" fmla="*/ 585 h 615"/>
                              <a:gd name="T36" fmla="*/ 8 w 12060"/>
                              <a:gd name="T37" fmla="*/ 552 h 615"/>
                              <a:gd name="T38" fmla="*/ 0 w 12060"/>
                              <a:gd name="T39" fmla="*/ 512 h 615"/>
                              <a:gd name="T40" fmla="*/ 0 w 12060"/>
                              <a:gd name="T41" fmla="*/ 102 h 6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60" h="615">
                                <a:moveTo>
                                  <a:pt x="0" y="102"/>
                                </a:moveTo>
                                <a:lnTo>
                                  <a:pt x="8" y="62"/>
                                </a:lnTo>
                                <a:lnTo>
                                  <a:pt x="30" y="30"/>
                                </a:lnTo>
                                <a:lnTo>
                                  <a:pt x="62" y="8"/>
                                </a:lnTo>
                                <a:lnTo>
                                  <a:pt x="102" y="0"/>
                                </a:lnTo>
                                <a:lnTo>
                                  <a:pt x="11957" y="0"/>
                                </a:lnTo>
                                <a:lnTo>
                                  <a:pt x="11997" y="8"/>
                                </a:lnTo>
                                <a:lnTo>
                                  <a:pt x="12030" y="30"/>
                                </a:lnTo>
                                <a:lnTo>
                                  <a:pt x="12051" y="62"/>
                                </a:lnTo>
                                <a:lnTo>
                                  <a:pt x="12060" y="102"/>
                                </a:lnTo>
                                <a:lnTo>
                                  <a:pt x="12060" y="512"/>
                                </a:lnTo>
                                <a:lnTo>
                                  <a:pt x="12051" y="552"/>
                                </a:lnTo>
                                <a:lnTo>
                                  <a:pt x="12030" y="585"/>
                                </a:lnTo>
                                <a:lnTo>
                                  <a:pt x="11997" y="606"/>
                                </a:lnTo>
                                <a:lnTo>
                                  <a:pt x="11957" y="615"/>
                                </a:lnTo>
                                <a:lnTo>
                                  <a:pt x="102" y="615"/>
                                </a:lnTo>
                                <a:lnTo>
                                  <a:pt x="62" y="606"/>
                                </a:lnTo>
                                <a:lnTo>
                                  <a:pt x="30" y="585"/>
                                </a:lnTo>
                                <a:lnTo>
                                  <a:pt x="8" y="552"/>
                                </a:lnTo>
                                <a:lnTo>
                                  <a:pt x="0" y="512"/>
                                </a:lnTo>
                                <a:lnTo>
                                  <a:pt x="0" y="1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4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00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8517E4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49"/>
                                <w:ind w:left="213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cs/>
                                </w:rPr>
                                <w:t>ส่วนที่ 1 การประเมินผลสัมฤทธิ์ของงาน (ร้อยละ ๗๐)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" o:spid="_x0000_s1027" style="width:605pt;height:32.75pt;mso-position-horizontal-relative:char;mso-position-vertical-relative:line" coordsize="12100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">
                <v:shape id="Freeform 37" o:spid="_x0000_s1028" style="position:absolute;left:20;top:20;width:12060;height:615;visibility:visible;mso-wrap-style:square;v-text-anchor:top" coordsize="12060,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OQbcUA&#10;AADdAAAADwAAAGRycy9kb3ducmV2LnhtbESPT4vCMBTE7wt+h/CEva2pVUS6RtHdCp4E/yF7ezRv&#10;27LNS2iyWr+9EQSPw8z8hpktOtOIC7W+tqxgOEhAEBdW11wqOB7WH1MQPiBrbCyTght5WMx7bzPM&#10;tL3yji77UIoIYZ+hgioEl0npi4oM+oF1xNH7ta3BEGVbSt3iNcJNI9MkmUiDNceFCh19VVT87f+N&#10;Asrd9pznP7VbncfLzem0+/bUKfXe75afIAJ14RV+tjdaQTpKR/B4E5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k5BtxQAAAN0AAAAPAAAAAAAAAAAAAAAAAJgCAABkcnMv&#10;ZG93bnJldi54bWxQSwUGAAAAAAQABAD1AAAAigMAAAAA&#10;" path="m,102l8,62,30,30,62,8,102,,11957,r40,8l12030,30r21,32l12060,102r,410l12051,552r-21,33l11997,606r-40,9l102,615,62,606,30,585,8,552,,512,,102xe" filled="f" strokeweight="2pt">
                  <v:path arrowok="t" o:connecttype="custom" o:connectlocs="0,102;8,62;30,30;62,8;102,0;11957,0;11997,8;12030,30;12051,62;12060,102;12060,512;12051,552;12030,585;11997,606;11957,615;102,615;62,606;30,585;8,552;0,512;0,102" o:connectangles="0,0,0,0,0,0,0,0,0,0,0,0,0,0,0,0,0,0,0,0,0"/>
                </v:shape>
                <v:shape id="Text Box 38" o:spid="_x0000_s1029" type="#_x0000_t202" style="position:absolute;width:12100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kntsYA&#10;AADdAAAADwAAAGRycy9kb3ducmV2LnhtbESPQWvCQBSE70L/w/IK3nTTWKRNXUWKglCQxvTg8Zl9&#10;JovZt2l21fjvXaHQ4zAz3zCzRW8bcaHOG8cKXsYJCOLSacOVgp9iPXoD4QOyxsYxKbiRh8X8aTDD&#10;TLsr53TZhUpECPsMFdQhtJmUvqzJoh+7ljh6R9dZDFF2ldQdXiPcNjJNkqm0aDgu1NjSZ03laXe2&#10;CpZ7zlfmd3v4zo+5KYr3hL+mJ6WGz/3yA0SgPvyH/9obrSCdpK/weBOfgJ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VkntsYAAADdAAAADwAAAAAAAAAAAAAAAACYAgAAZHJz&#10;L2Rvd25yZXYueG1sUEsFBgAAAAAEAAQA9QAAAIsDAAAAAA==&#10;" filled="f" stroked="f">
                  <v:textbox inset="0,0,0,0">
                    <w:txbxContent>
                      <w:p w14:paraId="698517E4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49"/>
                          <w:ind w:left="213"/>
                          <w:rPr>
                            <w:rFonts w:ascii="TH SarabunIT๙" w:hAnsi="TH SarabunIT๙" w:cs="TH SarabunIT๙"/>
                            <w:b/>
                            <w:bCs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cs/>
                          </w:rPr>
                          <w:t>ส่วนที่ 1 การประเมินผลสัมฤทธิ์ของงาน (ร้อยละ ๗๐)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37A4489" w14:textId="77777777" w:rsidR="006718F0" w:rsidRPr="002B61D9" w:rsidRDefault="006718F0">
      <w:pPr>
        <w:pStyle w:val="a3"/>
        <w:kinsoku w:val="0"/>
        <w:overflowPunct w:val="0"/>
        <w:spacing w:before="10"/>
        <w:rPr>
          <w:rFonts w:ascii="TH SarabunIT๙" w:hAnsi="TH SarabunIT๙" w:cs="TH SarabunIT๙"/>
          <w:b/>
          <w:bCs/>
          <w:sz w:val="6"/>
          <w:szCs w:val="6"/>
        </w:rPr>
      </w:pPr>
    </w:p>
    <w:p w14:paraId="04A3E4E9" w14:textId="77777777" w:rsidR="006718F0" w:rsidRPr="002B61D9" w:rsidRDefault="006718F0">
      <w:pPr>
        <w:pStyle w:val="a3"/>
        <w:kinsoku w:val="0"/>
        <w:overflowPunct w:val="0"/>
        <w:spacing w:before="90"/>
        <w:ind w:left="275"/>
        <w:rPr>
          <w:rFonts w:ascii="TH SarabunIT๙" w:hAnsi="TH SarabunIT๙" w:cs="TH SarabunIT๙"/>
          <w:b/>
          <w:bCs/>
        </w:rPr>
      </w:pPr>
      <w:r w:rsidRPr="002B61D9">
        <w:rPr>
          <w:rFonts w:ascii="TH SarabunIT๙" w:hAnsi="TH SarabunIT๙" w:cs="TH SarabunIT๙"/>
          <w:b/>
          <w:bCs/>
        </w:rPr>
        <w:t>1.1</w:t>
      </w:r>
      <w:r w:rsidRPr="002B61D9">
        <w:rPr>
          <w:rFonts w:ascii="TH SarabunIT๙" w:hAnsi="TH SarabunIT๙" w:cs="TH SarabunIT๙"/>
          <w:b/>
          <w:bCs/>
          <w:cs/>
        </w:rPr>
        <w:t xml:space="preserve"> ก่อนเริ่มรอบการประเมิน</w:t>
      </w:r>
    </w:p>
    <w:p w14:paraId="1E916768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4B38D36D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17"/>
          <w:szCs w:val="17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3971"/>
        <w:gridCol w:w="3970"/>
        <w:gridCol w:w="993"/>
        <w:gridCol w:w="1076"/>
        <w:gridCol w:w="1078"/>
        <w:gridCol w:w="1077"/>
        <w:gridCol w:w="1078"/>
        <w:gridCol w:w="1078"/>
      </w:tblGrid>
      <w:tr w:rsidR="006718F0" w:rsidRPr="002B61D9" w14:paraId="56D48318" w14:textId="77777777">
        <w:trPr>
          <w:trHeight w:val="3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E13E3D9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0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C18E136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194" w:right="119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184A53E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666" w:righ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8C40014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55" w:right="15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2440730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7" w:lineRule="exact"/>
              <w:ind w:left="127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ระดับคะแนนและค่าเป้าหมาย (</w:t>
            </w: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D)</w:t>
            </w:r>
          </w:p>
        </w:tc>
      </w:tr>
      <w:tr w:rsidR="006718F0" w:rsidRPr="002B61D9" w14:paraId="72D254B7" w14:textId="77777777">
        <w:trPr>
          <w:trHeight w:val="300"/>
        </w:trPr>
        <w:tc>
          <w:tcPr>
            <w:tcW w:w="708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1B61493" w14:textId="77777777" w:rsidR="006718F0" w:rsidRPr="002B61D9" w:rsidRDefault="006718F0">
            <w:pPr>
              <w:pStyle w:val="TableParagraph"/>
              <w:kinsoku w:val="0"/>
              <w:overflowPunct w:val="0"/>
              <w:spacing w:line="357" w:lineRule="exact"/>
              <w:ind w:left="260" w:right="2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</w:tc>
        <w:tc>
          <w:tcPr>
            <w:tcW w:w="3971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140119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1F06F1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vMerge w:val="restart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FE23132" w14:textId="77777777" w:rsidR="006718F0" w:rsidRPr="002B61D9" w:rsidRDefault="006718F0">
            <w:pPr>
              <w:pStyle w:val="TableParagraph"/>
              <w:kinsoku w:val="0"/>
              <w:overflowPunct w:val="0"/>
              <w:spacing w:line="357" w:lineRule="exact"/>
              <w:ind w:left="136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5387" w:type="dxa"/>
            <w:gridSpan w:val="5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650B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2"/>
                <w:szCs w:val="22"/>
              </w:rPr>
            </w:pPr>
          </w:p>
        </w:tc>
      </w:tr>
      <w:tr w:rsidR="006718F0" w:rsidRPr="002B61D9" w14:paraId="7B5C355A" w14:textId="77777777">
        <w:trPr>
          <w:trHeight w:val="240"/>
        </w:trPr>
        <w:tc>
          <w:tcPr>
            <w:tcW w:w="708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A08D616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3971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009C929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3970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276E217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993" w:type="dxa"/>
            <w:vMerge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5CC6F0A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8E94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4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1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833B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2</w:t>
            </w:r>
          </w:p>
        </w:tc>
        <w:tc>
          <w:tcPr>
            <w:tcW w:w="10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54281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3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210F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4</w:t>
            </w:r>
          </w:p>
        </w:tc>
        <w:tc>
          <w:tcPr>
            <w:tcW w:w="1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2041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right="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5</w:t>
            </w:r>
          </w:p>
        </w:tc>
      </w:tr>
      <w:tr w:rsidR="006718F0" w:rsidRPr="002B61D9" w14:paraId="1AA208C6" w14:textId="77777777">
        <w:trPr>
          <w:trHeight w:val="520"/>
        </w:trPr>
        <w:tc>
          <w:tcPr>
            <w:tcW w:w="70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B27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2629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194" w:right="119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(A)</w:t>
            </w:r>
          </w:p>
        </w:tc>
        <w:tc>
          <w:tcPr>
            <w:tcW w:w="3970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5EAEF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664" w:right="16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(B)</w:t>
            </w:r>
          </w:p>
        </w:tc>
        <w:tc>
          <w:tcPr>
            <w:tcW w:w="99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5DA" w14:textId="77777777" w:rsidR="006718F0" w:rsidRPr="002B61D9" w:rsidRDefault="006718F0">
            <w:pPr>
              <w:pStyle w:val="TableParagraph"/>
              <w:kinsoku w:val="0"/>
              <w:overflowPunct w:val="0"/>
              <w:spacing w:before="170" w:line="341" w:lineRule="exact"/>
              <w:ind w:left="155" w:right="15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(C)</w:t>
            </w: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CA6D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5CFC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321E4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7E27F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  <w:tc>
          <w:tcPr>
            <w:tcW w:w="10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0498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b/>
                <w:bCs/>
                <w:sz w:val="17"/>
                <w:szCs w:val="17"/>
              </w:rPr>
            </w:pPr>
          </w:p>
        </w:tc>
      </w:tr>
      <w:tr w:rsidR="006718F0" w:rsidRPr="002B61D9" w14:paraId="0BF6E157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475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529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4FBA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906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F9B4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0D4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72B2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EC43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A756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3446B7F9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F6FD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7B0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93D5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31A3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2B4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3984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52F2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38A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C1C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27D87161" w14:textId="77777777">
        <w:trPr>
          <w:trHeight w:val="14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CACA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D99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FAD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89F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B47E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693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A7BC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631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2D16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342F6440" w14:textId="77777777">
        <w:trPr>
          <w:trHeight w:val="66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4D9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3C6D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3765" w:right="376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0AE0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155" w:right="15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CA4EEB8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1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4E66DD4A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5B44458F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652D6B72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1A7FCEDB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3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-</w:t>
            </w:r>
          </w:p>
        </w:tc>
      </w:tr>
    </w:tbl>
    <w:p w14:paraId="1925CA09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29"/>
          <w:szCs w:val="29"/>
        </w:rPr>
      </w:pPr>
    </w:p>
    <w:p w14:paraId="59C48C7E" w14:textId="77777777" w:rsidR="006718F0" w:rsidRPr="002B61D9" w:rsidRDefault="006718F0">
      <w:pPr>
        <w:pStyle w:val="a3"/>
        <w:kinsoku w:val="0"/>
        <w:overflowPunct w:val="0"/>
        <w:spacing w:before="90" w:line="278" w:lineRule="auto"/>
        <w:ind w:left="1858" w:hanging="1302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b/>
          <w:bCs/>
          <w:cs/>
        </w:rPr>
        <w:t xml:space="preserve">หมายเหตุ </w:t>
      </w:r>
      <w:r w:rsidRPr="002B61D9">
        <w:rPr>
          <w:rFonts w:ascii="TH SarabunIT๙" w:hAnsi="TH SarabunIT๙" w:cs="TH SarabunIT๙"/>
          <w:cs/>
        </w:rPr>
        <w:t>1. ในกรณีมีข้าราชการหรือพนักงานส่วนท้องถิ่นได้รับการแต่งตั้งให้ดำรงตำแหน่ง หรือระดับสูงขึ้น ให้นำวิสัยทัศน์หรือข้อเสนอในการพัฒนางานมากำหนดเป็นการ ประเมินผลสัมฤทธิ์ของงานในรอบการประเมินครั้งนั้น และครั้งถัดไปจนกว่าจะได้ผลสำเร็จตามตัวชี้วัดที่เสนอในวิสัยทัศน์หรือข้อเสนอ</w:t>
      </w:r>
    </w:p>
    <w:p w14:paraId="644E93B7" w14:textId="77777777" w:rsidR="006718F0" w:rsidRPr="002B61D9" w:rsidRDefault="006718F0">
      <w:pPr>
        <w:pStyle w:val="a3"/>
        <w:kinsoku w:val="0"/>
        <w:overflowPunct w:val="0"/>
        <w:spacing w:before="8"/>
        <w:ind w:left="1550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 xml:space="preserve">2. </w:t>
      </w:r>
      <w:r w:rsidRPr="002B61D9">
        <w:rPr>
          <w:rFonts w:ascii="TH SarabunIT๙" w:hAnsi="TH SarabunIT๙" w:cs="TH SarabunIT๙"/>
          <w:cs/>
        </w:rPr>
        <w:t xml:space="preserve">กรณีช่อง </w:t>
      </w:r>
      <w:r w:rsidRPr="002B61D9">
        <w:rPr>
          <w:rFonts w:ascii="TH SarabunIT๙" w:hAnsi="TH SarabunIT๙" w:cs="TH SarabunIT๙"/>
        </w:rPr>
        <w:t>“</w:t>
      </w:r>
      <w:r w:rsidRPr="002B61D9">
        <w:rPr>
          <w:rFonts w:ascii="TH SarabunIT๙" w:hAnsi="TH SarabunIT๙" w:cs="TH SarabunIT๙"/>
          <w:cs/>
        </w:rPr>
        <w:t>ผลสัมฤทธิ์ของงาน</w:t>
      </w:r>
      <w:r w:rsidRPr="002B61D9">
        <w:rPr>
          <w:rFonts w:ascii="TH SarabunIT๙" w:hAnsi="TH SarabunIT๙" w:cs="TH SarabunIT๙"/>
        </w:rPr>
        <w:t xml:space="preserve">” </w:t>
      </w:r>
      <w:r w:rsidRPr="002B61D9">
        <w:rPr>
          <w:rFonts w:ascii="TH SarabunIT๙" w:hAnsi="TH SarabunIT๙" w:cs="TH SarabunIT๙"/>
          <w:cs/>
        </w:rPr>
        <w:t xml:space="preserve">หรือช่อง </w:t>
      </w:r>
      <w:r w:rsidRPr="002B61D9">
        <w:rPr>
          <w:rFonts w:ascii="TH SarabunIT๙" w:hAnsi="TH SarabunIT๙" w:cs="TH SarabunIT๙"/>
        </w:rPr>
        <w:t>“</w:t>
      </w:r>
      <w:r w:rsidRPr="002B61D9">
        <w:rPr>
          <w:rFonts w:ascii="TH SarabunIT๙" w:hAnsi="TH SarabunIT๙" w:cs="TH SarabunIT๙"/>
          <w:cs/>
        </w:rPr>
        <w:t>ตัวชี้วัด</w:t>
      </w:r>
      <w:r w:rsidRPr="002B61D9">
        <w:rPr>
          <w:rFonts w:ascii="TH SarabunIT๙" w:hAnsi="TH SarabunIT๙" w:cs="TH SarabunIT๙"/>
        </w:rPr>
        <w:t xml:space="preserve">” </w:t>
      </w:r>
      <w:r w:rsidRPr="002B61D9">
        <w:rPr>
          <w:rFonts w:ascii="TH SarabunIT๙" w:hAnsi="TH SarabunIT๙" w:cs="TH SarabunIT๙"/>
          <w:cs/>
        </w:rPr>
        <w:t>หากไม่สามารถกรอกรายละเอียดได้พอ อาจทำเป็นหลักฐานแนบท้ายแบบประเมินได้</w:t>
      </w:r>
    </w:p>
    <w:p w14:paraId="3585BA6F" w14:textId="77777777" w:rsidR="006718F0" w:rsidRPr="002B61D9" w:rsidRDefault="006718F0">
      <w:pPr>
        <w:pStyle w:val="a3"/>
        <w:kinsoku w:val="0"/>
        <w:overflowPunct w:val="0"/>
        <w:spacing w:before="8"/>
        <w:ind w:left="1550"/>
        <w:rPr>
          <w:rFonts w:ascii="TH SarabunIT๙" w:hAnsi="TH SarabunIT๙" w:cs="TH SarabunIT๙"/>
        </w:rPr>
        <w:sectPr w:rsidR="006718F0" w:rsidRPr="002B61D9" w:rsidSect="00D456E6">
          <w:headerReference w:type="default" r:id="rId10"/>
          <w:pgSz w:w="16850" w:h="11910" w:orient="landscape"/>
          <w:pgMar w:top="460" w:right="740" w:bottom="280" w:left="720" w:header="125" w:footer="0" w:gutter="0"/>
          <w:pgNumType w:fmt="thaiNumbers" w:chapStyle="1"/>
          <w:cols w:space="720" w:equalWidth="0">
            <w:col w:w="15390"/>
          </w:cols>
          <w:noEndnote/>
        </w:sectPr>
      </w:pPr>
    </w:p>
    <w:p w14:paraId="664DFDD4" w14:textId="3C27632B" w:rsidR="006718F0" w:rsidRPr="00616D4B" w:rsidRDefault="00616D4B" w:rsidP="00616D4B">
      <w:pPr>
        <w:pStyle w:val="a3"/>
        <w:kinsoku w:val="0"/>
        <w:overflowPunct w:val="0"/>
        <w:spacing w:before="1"/>
        <w:jc w:val="right"/>
        <w:rPr>
          <w:rFonts w:ascii="TH SarabunIT๙" w:hAnsi="TH SarabunIT๙" w:cs="TH SarabunIT๙"/>
          <w:sz w:val="24"/>
          <w:szCs w:val="24"/>
        </w:rPr>
      </w:pPr>
      <w:r w:rsidRPr="00616D4B">
        <w:rPr>
          <w:rFonts w:ascii="TH SarabunIT๙" w:hAnsi="TH SarabunIT๙" w:cs="TH SarabunIT๙"/>
          <w:sz w:val="24"/>
          <w:szCs w:val="24"/>
        </w:rPr>
        <w:lastRenderedPageBreak/>
        <w:t>3</w:t>
      </w:r>
    </w:p>
    <w:p w14:paraId="590F8F1F" w14:textId="77777777" w:rsidR="006718F0" w:rsidRPr="002B61D9" w:rsidRDefault="006718F0">
      <w:pPr>
        <w:pStyle w:val="2"/>
        <w:kinsoku w:val="0"/>
        <w:overflowPunct w:val="0"/>
        <w:ind w:left="255"/>
        <w:rPr>
          <w:rFonts w:ascii="TH SarabunIT๙" w:hAnsi="TH SarabunIT๙" w:cs="TH SarabunIT๙"/>
          <w:w w:val="99"/>
        </w:rPr>
      </w:pPr>
      <w:r w:rsidRPr="002B61D9">
        <w:rPr>
          <w:rFonts w:ascii="TH SarabunIT๙" w:hAnsi="TH SarabunIT๙" w:cs="TH SarabunIT๙"/>
          <w:w w:val="99"/>
        </w:rPr>
        <w:t>1.2</w:t>
      </w:r>
      <w:r w:rsidRPr="002B61D9">
        <w:rPr>
          <w:rFonts w:ascii="TH SarabunIT๙" w:hAnsi="TH SarabunIT๙" w:cs="TH SarabunIT๙"/>
          <w:cs/>
        </w:rPr>
        <w:t xml:space="preserve"> </w:t>
      </w:r>
      <w:r w:rsidRPr="002B61D9">
        <w:rPr>
          <w:rFonts w:ascii="TH SarabunIT๙" w:hAnsi="TH SarabunIT๙" w:cs="TH SarabunIT๙"/>
          <w:w w:val="99"/>
          <w:cs/>
        </w:rPr>
        <w:t>หลั</w:t>
      </w:r>
      <w:r w:rsidRPr="002B61D9">
        <w:rPr>
          <w:rFonts w:ascii="TH SarabunIT๙" w:hAnsi="TH SarabunIT๙" w:cs="TH SarabunIT๙"/>
          <w:spacing w:val="-1"/>
          <w:w w:val="99"/>
          <w:cs/>
        </w:rPr>
        <w:t>งสิ้</w:t>
      </w:r>
      <w:r w:rsidRPr="002B61D9">
        <w:rPr>
          <w:rFonts w:ascii="TH SarabunIT๙" w:hAnsi="TH SarabunIT๙" w:cs="TH SarabunIT๙"/>
          <w:w w:val="99"/>
          <w:cs/>
        </w:rPr>
        <w:t>นรอบการประ</w:t>
      </w:r>
      <w:r w:rsidRPr="002B61D9">
        <w:rPr>
          <w:rFonts w:ascii="TH SarabunIT๙" w:hAnsi="TH SarabunIT๙" w:cs="TH SarabunIT๙"/>
          <w:spacing w:val="1"/>
          <w:w w:val="99"/>
          <w:cs/>
        </w:rPr>
        <w:t>เ</w:t>
      </w:r>
      <w:r w:rsidRPr="002B61D9">
        <w:rPr>
          <w:rFonts w:ascii="TH SarabunIT๙" w:hAnsi="TH SarabunIT๙" w:cs="TH SarabunIT๙"/>
          <w:spacing w:val="-1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>ิน</w:t>
      </w:r>
    </w:p>
    <w:p w14:paraId="44F281B0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b/>
          <w:bCs/>
          <w:sz w:val="20"/>
          <w:szCs w:val="20"/>
        </w:rPr>
      </w:pPr>
    </w:p>
    <w:p w14:paraId="26660638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b/>
          <w:bCs/>
          <w:sz w:val="17"/>
          <w:szCs w:val="1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3"/>
        <w:gridCol w:w="2976"/>
        <w:gridCol w:w="5528"/>
        <w:gridCol w:w="1985"/>
        <w:gridCol w:w="1843"/>
        <w:gridCol w:w="1844"/>
      </w:tblGrid>
      <w:tr w:rsidR="006718F0" w:rsidRPr="002B61D9" w14:paraId="64936CE9" w14:textId="77777777">
        <w:trPr>
          <w:trHeight w:val="44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3095E8C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07" w:right="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104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F049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4439" w:right="444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การประเมินตนเอง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91AE8AE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270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85D0B9E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42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คะแนนที่ได้</w:t>
            </w:r>
          </w:p>
        </w:tc>
      </w:tr>
      <w:tr w:rsidR="006718F0" w:rsidRPr="002B61D9" w14:paraId="6FE3139F" w14:textId="77777777">
        <w:trPr>
          <w:trHeight w:val="36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6C60F8C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107" w:right="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74F2CB9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665" w:right="67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3739E42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2039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หลักฐาน/ตัวบ่งชี้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58B16ED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339" w:right="3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3FB70D7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270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ของผู้ประเมิน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024D3EE" w14:textId="77777777" w:rsidR="006718F0" w:rsidRPr="002B61D9" w:rsidRDefault="006718F0">
            <w:pPr>
              <w:pStyle w:val="TableParagraph"/>
              <w:kinsoku w:val="0"/>
              <w:overflowPunct w:val="0"/>
              <w:spacing w:line="346" w:lineRule="exact"/>
              <w:ind w:left="386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(I)=(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u w:val="thick"/>
              </w:rPr>
              <w:t>C) x (H)</w:t>
            </w:r>
          </w:p>
        </w:tc>
      </w:tr>
      <w:tr w:rsidR="006718F0" w:rsidRPr="002B61D9" w14:paraId="0D836735" w14:textId="77777777">
        <w:trPr>
          <w:trHeight w:val="36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7574A38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6B1B009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667" w:right="673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ที่สำเร็จตามตัวชี้วัด</w:t>
            </w:r>
          </w:p>
        </w:tc>
        <w:tc>
          <w:tcPr>
            <w:tcW w:w="552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9BAFBD9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2038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ความสำเร็จ</w:t>
            </w:r>
          </w:p>
        </w:tc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55C7E9C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339" w:right="3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ระดับคะแนน)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8720B26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268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ระดับคะแนน)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A22A0E6" w14:textId="77777777" w:rsidR="006718F0" w:rsidRPr="002B61D9" w:rsidRDefault="006718F0">
            <w:pPr>
              <w:pStyle w:val="TableParagraph"/>
              <w:kinsoku w:val="0"/>
              <w:overflowPunct w:val="0"/>
              <w:spacing w:line="342" w:lineRule="exact"/>
              <w:ind w:left="34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</w:rPr>
              <w:t>5</w:t>
            </w:r>
          </w:p>
        </w:tc>
      </w:tr>
      <w:tr w:rsidR="006718F0" w:rsidRPr="002B61D9" w14:paraId="04E2C827" w14:textId="77777777">
        <w:trPr>
          <w:trHeight w:val="340"/>
        </w:trPr>
        <w:tc>
          <w:tcPr>
            <w:tcW w:w="85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B12F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2E50B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667" w:right="67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(E)</w:t>
            </w:r>
          </w:p>
        </w:tc>
        <w:tc>
          <w:tcPr>
            <w:tcW w:w="552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9BEFF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2039" w:right="203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(F)</w:t>
            </w:r>
          </w:p>
        </w:tc>
        <w:tc>
          <w:tcPr>
            <w:tcW w:w="198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11AF8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339" w:right="33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(G)</w:t>
            </w:r>
          </w:p>
        </w:tc>
        <w:tc>
          <w:tcPr>
            <w:tcW w:w="1843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903C" w14:textId="77777777" w:rsidR="006718F0" w:rsidRPr="002B61D9" w:rsidRDefault="006718F0">
            <w:pPr>
              <w:pStyle w:val="TableParagraph"/>
              <w:kinsoku w:val="0"/>
              <w:overflowPunct w:val="0"/>
              <w:spacing w:line="336" w:lineRule="exact"/>
              <w:ind w:left="269" w:right="27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(H)</w:t>
            </w:r>
          </w:p>
        </w:tc>
        <w:tc>
          <w:tcPr>
            <w:tcW w:w="1844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161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6718F0" w:rsidRPr="002B61D9" w14:paraId="12542D3F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387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0A5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0636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332C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B30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0AAC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00D2BCCB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900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EA4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A2A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958E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48D8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63C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7FB8E3D0" w14:textId="77777777">
        <w:trPr>
          <w:trHeight w:val="18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5AE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AE9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E44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5F3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87E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E22C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6718F0" w:rsidRPr="002B61D9" w14:paraId="11B6CB08" w14:textId="77777777">
        <w:trPr>
          <w:trHeight w:val="66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934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605A6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left="4046" w:right="4047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136D79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ind w:right="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5B8F55" w14:textId="77777777" w:rsidR="006718F0" w:rsidRPr="002B61D9" w:rsidRDefault="006718F0">
            <w:pPr>
              <w:pStyle w:val="TableParagraph"/>
              <w:kinsoku w:val="0"/>
              <w:overflowPunct w:val="0"/>
              <w:spacing w:before="155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513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2C97B049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b/>
          <w:bCs/>
          <w:sz w:val="28"/>
          <w:szCs w:val="28"/>
        </w:rPr>
      </w:pPr>
    </w:p>
    <w:p w14:paraId="5252AF75" w14:textId="77777777" w:rsidR="006718F0" w:rsidRPr="002B61D9" w:rsidRDefault="006718F0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หมายเหตุ  หลักฐาน/ตัวบ่งชี้ความสำเร็จ หมายถึง หลักฐาน/เอกสารที่แสดงยืนยันต่อผู้ประเมินว่า ผลสัมฤทธิ์ของงานสำเร็จอยู่ในระดับคะแนนและค่าเป้าหมายใด</w:t>
      </w:r>
    </w:p>
    <w:p w14:paraId="4921EFE9" w14:textId="77777777" w:rsidR="006718F0" w:rsidRDefault="006718F0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69C4019B" w14:textId="77777777" w:rsidR="00616D4B" w:rsidRDefault="00616D4B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1F7E7FFC" w14:textId="77777777" w:rsidR="00616D4B" w:rsidRDefault="00616D4B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5300B6DF" w14:textId="77777777" w:rsidR="00616D4B" w:rsidRDefault="00616D4B">
      <w:pPr>
        <w:pStyle w:val="a3"/>
        <w:kinsoku w:val="0"/>
        <w:overflowPunct w:val="0"/>
        <w:spacing w:before="90"/>
        <w:ind w:left="536"/>
        <w:rPr>
          <w:rFonts w:ascii="TH SarabunIT๙" w:hAnsi="TH SarabunIT๙" w:cs="TH SarabunIT๙"/>
        </w:rPr>
      </w:pPr>
    </w:p>
    <w:p w14:paraId="35FD9C0E" w14:textId="5363297D" w:rsidR="006718F0" w:rsidRPr="00616D4B" w:rsidRDefault="00616D4B" w:rsidP="00616D4B">
      <w:pPr>
        <w:pStyle w:val="a3"/>
        <w:kinsoku w:val="0"/>
        <w:overflowPunct w:val="0"/>
        <w:jc w:val="right"/>
        <w:rPr>
          <w:rFonts w:ascii="TH SarabunIT๙" w:hAnsi="TH SarabunIT๙" w:cs="TH SarabunIT๙"/>
          <w:sz w:val="24"/>
          <w:szCs w:val="24"/>
        </w:rPr>
      </w:pPr>
      <w:r w:rsidRPr="00616D4B">
        <w:rPr>
          <w:rFonts w:ascii="TH SarabunIT๙" w:hAnsi="TH SarabunIT๙" w:cs="TH SarabunIT๙"/>
          <w:sz w:val="24"/>
          <w:szCs w:val="24"/>
        </w:rPr>
        <w:t>4</w:t>
      </w:r>
    </w:p>
    <w:p w14:paraId="5D5899D4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16"/>
          <w:szCs w:val="16"/>
        </w:rPr>
      </w:pPr>
    </w:p>
    <w:p w14:paraId="2B124491" w14:textId="77777777" w:rsidR="006718F0" w:rsidRPr="002B61D9" w:rsidRDefault="002B61D9">
      <w:pPr>
        <w:pStyle w:val="a3"/>
        <w:kinsoku w:val="0"/>
        <w:overflowPunct w:val="0"/>
        <w:ind w:left="110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7EEBD440" wp14:editId="383A849A">
                <wp:extent cx="7683500" cy="454025"/>
                <wp:effectExtent l="0" t="0" r="3175" b="3175"/>
                <wp:docPr id="231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3500" cy="454025"/>
                          <a:chOff x="0" y="0"/>
                          <a:chExt cx="12100" cy="715"/>
                        </a:xfrm>
                      </wpg:grpSpPr>
                      <wps:wsp>
                        <wps:cNvPr id="2320" name="Freeform 40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60" cy="675"/>
                          </a:xfrm>
                          <a:custGeom>
                            <a:avLst/>
                            <a:gdLst>
                              <a:gd name="T0" fmla="*/ 0 w 12060"/>
                              <a:gd name="T1" fmla="*/ 112 h 675"/>
                              <a:gd name="T2" fmla="*/ 8 w 12060"/>
                              <a:gd name="T3" fmla="*/ 68 h 675"/>
                              <a:gd name="T4" fmla="*/ 32 w 12060"/>
                              <a:gd name="T5" fmla="*/ 32 h 675"/>
                              <a:gd name="T6" fmla="*/ 68 w 12060"/>
                              <a:gd name="T7" fmla="*/ 8 h 675"/>
                              <a:gd name="T8" fmla="*/ 112 w 12060"/>
                              <a:gd name="T9" fmla="*/ 0 h 675"/>
                              <a:gd name="T10" fmla="*/ 11947 w 12060"/>
                              <a:gd name="T11" fmla="*/ 0 h 675"/>
                              <a:gd name="T12" fmla="*/ 11991 w 12060"/>
                              <a:gd name="T13" fmla="*/ 8 h 675"/>
                              <a:gd name="T14" fmla="*/ 12027 w 12060"/>
                              <a:gd name="T15" fmla="*/ 32 h 675"/>
                              <a:gd name="T16" fmla="*/ 12051 w 12060"/>
                              <a:gd name="T17" fmla="*/ 68 h 675"/>
                              <a:gd name="T18" fmla="*/ 12060 w 12060"/>
                              <a:gd name="T19" fmla="*/ 112 h 675"/>
                              <a:gd name="T20" fmla="*/ 12060 w 12060"/>
                              <a:gd name="T21" fmla="*/ 562 h 675"/>
                              <a:gd name="T22" fmla="*/ 12051 w 12060"/>
                              <a:gd name="T23" fmla="*/ 606 h 675"/>
                              <a:gd name="T24" fmla="*/ 12027 w 12060"/>
                              <a:gd name="T25" fmla="*/ 642 h 675"/>
                              <a:gd name="T26" fmla="*/ 11991 w 12060"/>
                              <a:gd name="T27" fmla="*/ 666 h 675"/>
                              <a:gd name="T28" fmla="*/ 11947 w 12060"/>
                              <a:gd name="T29" fmla="*/ 675 h 675"/>
                              <a:gd name="T30" fmla="*/ 112 w 12060"/>
                              <a:gd name="T31" fmla="*/ 675 h 675"/>
                              <a:gd name="T32" fmla="*/ 68 w 12060"/>
                              <a:gd name="T33" fmla="*/ 666 h 675"/>
                              <a:gd name="T34" fmla="*/ 32 w 12060"/>
                              <a:gd name="T35" fmla="*/ 642 h 675"/>
                              <a:gd name="T36" fmla="*/ 8 w 12060"/>
                              <a:gd name="T37" fmla="*/ 606 h 675"/>
                              <a:gd name="T38" fmla="*/ 0 w 12060"/>
                              <a:gd name="T39" fmla="*/ 562 h 675"/>
                              <a:gd name="T40" fmla="*/ 0 w 12060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60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47" y="0"/>
                                </a:lnTo>
                                <a:lnTo>
                                  <a:pt x="11991" y="8"/>
                                </a:lnTo>
                                <a:lnTo>
                                  <a:pt x="12027" y="32"/>
                                </a:lnTo>
                                <a:lnTo>
                                  <a:pt x="12051" y="68"/>
                                </a:lnTo>
                                <a:lnTo>
                                  <a:pt x="12060" y="112"/>
                                </a:lnTo>
                                <a:lnTo>
                                  <a:pt x="12060" y="562"/>
                                </a:lnTo>
                                <a:lnTo>
                                  <a:pt x="12051" y="606"/>
                                </a:lnTo>
                                <a:lnTo>
                                  <a:pt x="12027" y="642"/>
                                </a:lnTo>
                                <a:lnTo>
                                  <a:pt x="11991" y="666"/>
                                </a:lnTo>
                                <a:lnTo>
                                  <a:pt x="11947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1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00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FEF9F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4"/>
                                <w:ind w:left="217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 2  การประเมินสมรรถนะ (ร้อยละ ๓๐)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030" style="width:605pt;height:35.75pt;mso-position-horizontal-relative:char;mso-position-vertical-relative:line" coordsize="12100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">
                <v:shape id="Freeform 40" o:spid="_x0000_s1031" style="position:absolute;left:20;top:20;width:12060;height:675;visibility:visible;mso-wrap-style:square;v-text-anchor:top" coordsize="12060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B0fsQA&#10;AADdAAAADwAAAGRycy9kb3ducmV2LnhtbERPTWvCQBC9C/0PyxR6kbppBCkxayiBtvFotBRv0+w0&#10;Cc3OhuzWRH+9exA8Pt53mk2mEycaXGtZwcsiAkFcWd1yreCwf39+BeE8ssbOMik4k4Ns8zBLMdF2&#10;5B2dSl+LEMIuQQWN930ipasaMugWticO3K8dDPoAh1rqAccQbjoZR9FKGmw5NDTYU95Q9Vf+GwWj&#10;n9f5T3Gh47b8vnx9Wiz2Hyulnh6ntzUIT5O/i2/uQiuIl3HYH96EJ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QdH7EAAAA3QAAAA8AAAAAAAAAAAAAAAAAmAIAAGRycy9k&#10;b3ducmV2LnhtbFBLBQYAAAAABAAEAPUAAACJAwAAAAA=&#10;" path="m,112l8,68,32,32,68,8,112,,11947,r44,8l12027,32r24,36l12060,112r,450l12051,606r-24,36l11991,666r-44,9l112,675,68,666,32,642,8,606,,562,,112xe" filled="f" strokeweight="2pt">
                  <v:path arrowok="t" o:connecttype="custom" o:connectlocs="0,112;8,68;32,32;68,8;112,0;11947,0;11991,8;12027,32;12051,68;12060,112;12060,562;12051,606;12027,642;11991,666;11947,675;112,675;68,666;32,642;8,606;0,562;0,112" o:connectangles="0,0,0,0,0,0,0,0,0,0,0,0,0,0,0,0,0,0,0,0,0"/>
                </v:shape>
                <v:shape id="Text Box 41" o:spid="_x0000_s1032" type="#_x0000_t202" style="position:absolute;width:12100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6ELsUA&#10;AADdAAAADwAAAGRycy9kb3ducmV2LnhtbESPQWvCQBSE70L/w/IKvenGFKRGVxFpQRCKMT30+Mw+&#10;k8Xs25hdNf77rlDwOMzMN8x82dtGXKnzxrGC8SgBQVw6bbhS8FN8DT9A+ICssXFMCu7kYbl4Gcwx&#10;0+7GOV33oRIRwj5DBXUIbSalL2uy6EeuJY7e0XUWQ5RdJXWHtwi3jUyTZCItGo4LNba0rqk87S9W&#10;weqX809z/j7s8mNuimKa8HZyUurttV/NQATqwzP8395oBel7OobHm/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LoQuxQAAAN0AAAAPAAAAAAAAAAAAAAAAAJgCAABkcnMv&#10;ZG93bnJldi54bWxQSwUGAAAAAAQABAD1AAAAigMAAAAA&#10;" filled="f" stroked="f">
                  <v:textbox inset="0,0,0,0">
                    <w:txbxContent>
                      <w:p w14:paraId="3ABFEF9F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4"/>
                          <w:ind w:left="217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 2  การประเมินสมรรถนะ (ร้อยละ ๓๐)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DD2D63" w14:textId="77777777" w:rsidR="006718F0" w:rsidRPr="002B61D9" w:rsidRDefault="006718F0">
      <w:pPr>
        <w:pStyle w:val="a3"/>
        <w:kinsoku w:val="0"/>
        <w:overflowPunct w:val="0"/>
        <w:spacing w:before="11"/>
        <w:rPr>
          <w:rFonts w:ascii="TH SarabunIT๙" w:hAnsi="TH SarabunIT๙" w:cs="TH SarabunIT๙"/>
          <w:sz w:val="8"/>
          <w:szCs w:val="8"/>
        </w:rPr>
      </w:pPr>
    </w:p>
    <w:tbl>
      <w:tblPr>
        <w:tblW w:w="0" w:type="auto"/>
        <w:tblInd w:w="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2"/>
        <w:gridCol w:w="991"/>
        <w:gridCol w:w="1419"/>
        <w:gridCol w:w="2410"/>
        <w:gridCol w:w="1560"/>
        <w:gridCol w:w="1560"/>
        <w:gridCol w:w="1275"/>
        <w:gridCol w:w="1560"/>
      </w:tblGrid>
      <w:tr w:rsidR="006718F0" w:rsidRPr="002B61D9" w14:paraId="693F8313" w14:textId="77777777">
        <w:trPr>
          <w:trHeight w:val="720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307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4706341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54095CC7" w14:textId="77777777" w:rsidR="006718F0" w:rsidRPr="002B61D9" w:rsidRDefault="006718F0">
            <w:pPr>
              <w:pStyle w:val="TableParagraph"/>
              <w:kinsoku w:val="0"/>
              <w:overflowPunct w:val="0"/>
              <w:spacing w:before="3"/>
              <w:rPr>
                <w:rFonts w:ascii="TH SarabunIT๙" w:hAnsi="TH SarabunIT๙" w:cs="TH SarabunIT๙"/>
                <w:sz w:val="27"/>
                <w:szCs w:val="27"/>
              </w:rPr>
            </w:pPr>
          </w:p>
          <w:p w14:paraId="063912E4" w14:textId="77777777" w:rsidR="006718F0" w:rsidRPr="002B61D9" w:rsidRDefault="006718F0">
            <w:pPr>
              <w:pStyle w:val="TableParagraph"/>
              <w:kinsoku w:val="0"/>
              <w:overflowPunct w:val="0"/>
              <w:ind w:left="1617" w:right="16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สมรรถนะ</w:t>
            </w:r>
          </w:p>
          <w:p w14:paraId="56966B1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6396A539" w14:textId="77777777" w:rsidR="006718F0" w:rsidRPr="002B61D9" w:rsidRDefault="006718F0">
            <w:pPr>
              <w:pStyle w:val="TableParagraph"/>
              <w:kinsoku w:val="0"/>
              <w:overflowPunct w:val="0"/>
              <w:spacing w:before="8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254D5613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616" w:right="16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(A)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BCCA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4B15F908" w14:textId="77777777" w:rsidR="006718F0" w:rsidRPr="002B61D9" w:rsidRDefault="006718F0">
            <w:pPr>
              <w:pStyle w:val="TableParagraph"/>
              <w:kinsoku w:val="0"/>
              <w:overflowPunct w:val="0"/>
              <w:spacing w:before="8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24FF78C1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36" w:right="138" w:firstLine="2"/>
              <w:jc w:val="center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น้ำหนัก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>(ร้อยละ)</w:t>
            </w:r>
          </w:p>
          <w:p w14:paraId="77C85D9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4"/>
                <w:szCs w:val="34"/>
              </w:rPr>
            </w:pPr>
          </w:p>
          <w:p w14:paraId="5CBACBF5" w14:textId="77777777" w:rsidR="006718F0" w:rsidRPr="002B61D9" w:rsidRDefault="006718F0">
            <w:pPr>
              <w:pStyle w:val="TableParagraph"/>
              <w:kinsoku w:val="0"/>
              <w:overflowPunct w:val="0"/>
              <w:spacing w:before="9"/>
              <w:rPr>
                <w:rFonts w:ascii="TH SarabunIT๙" w:hAnsi="TH SarabunIT๙" w:cs="TH SarabunIT๙"/>
                <w:sz w:val="29"/>
                <w:szCs w:val="29"/>
              </w:rPr>
            </w:pPr>
          </w:p>
          <w:p w14:paraId="052F6414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348" w:right="34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(B)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003A" w14:textId="77777777" w:rsidR="006718F0" w:rsidRPr="002B61D9" w:rsidRDefault="006718F0">
            <w:pPr>
              <w:pStyle w:val="TableParagraph"/>
              <w:kinsoku w:val="0"/>
              <w:overflowPunct w:val="0"/>
              <w:spacing w:before="191"/>
              <w:ind w:left="124" w:right="127" w:firstLine="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ที่คาดหวัง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ตามมาตรฐาน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 ตำแหน่ง</w:t>
            </w:r>
          </w:p>
          <w:p w14:paraId="6E5863F2" w14:textId="77777777" w:rsidR="006718F0" w:rsidRPr="002B61D9" w:rsidRDefault="006718F0">
            <w:pPr>
              <w:pStyle w:val="TableParagraph"/>
              <w:kinsoku w:val="0"/>
              <w:overflowPunct w:val="0"/>
              <w:spacing w:before="190" w:line="341" w:lineRule="exact"/>
              <w:ind w:left="557" w:right="55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(C)</w:t>
            </w:r>
          </w:p>
        </w:tc>
        <w:tc>
          <w:tcPr>
            <w:tcW w:w="55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F2191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1313" w:right="13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ระดับสมรรถนะที่ค้นพบ</w:t>
            </w:r>
          </w:p>
          <w:p w14:paraId="09B78BD3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1315" w:right="131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เมื่อเทียบกับพจนานุกรมสมรรถนะ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BD074" w14:textId="77777777" w:rsidR="006718F0" w:rsidRPr="002B61D9" w:rsidRDefault="006718F0">
            <w:pPr>
              <w:pStyle w:val="TableParagraph"/>
              <w:kinsoku w:val="0"/>
              <w:overflowPunct w:val="0"/>
              <w:spacing w:before="191"/>
              <w:ind w:left="119" w:right="123"/>
              <w:jc w:val="center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คะแนน ที่ได้ ตามตาราง </w:t>
            </w: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>เปรียบเทียบ</w:t>
            </w:r>
          </w:p>
          <w:p w14:paraId="65F8D1D2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rPr>
                <w:rFonts w:ascii="TH SarabunIT๙" w:hAnsi="TH SarabunIT๙" w:cs="TH SarabunIT๙"/>
                <w:sz w:val="48"/>
                <w:szCs w:val="48"/>
              </w:rPr>
            </w:pPr>
          </w:p>
          <w:p w14:paraId="159663C5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19" w:right="1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(G)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476B" w14:textId="77777777" w:rsidR="006718F0" w:rsidRPr="002B61D9" w:rsidRDefault="006718F0">
            <w:pPr>
              <w:pStyle w:val="TableParagraph"/>
              <w:kinsoku w:val="0"/>
              <w:overflowPunct w:val="0"/>
              <w:spacing w:before="3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86BF52" w14:textId="77777777" w:rsidR="006718F0" w:rsidRPr="002B61D9" w:rsidRDefault="006718F0">
            <w:pPr>
              <w:pStyle w:val="TableParagraph"/>
              <w:kinsoku w:val="0"/>
              <w:overflowPunct w:val="0"/>
              <w:ind w:left="604" w:right="119" w:hanging="26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ผลคะแนน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ที่ได้</w:t>
            </w:r>
          </w:p>
          <w:p w14:paraId="04667267" w14:textId="77777777" w:rsidR="006718F0" w:rsidRPr="002B61D9" w:rsidRDefault="006718F0">
            <w:pPr>
              <w:pStyle w:val="TableParagraph"/>
              <w:kinsoku w:val="0"/>
              <w:overflowPunct w:val="0"/>
              <w:ind w:left="702" w:right="119" w:hanging="564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(H) =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u w:val="thick"/>
              </w:rPr>
              <w:t>(B) x (G)</w:t>
            </w: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 5</w:t>
            </w:r>
          </w:p>
        </w:tc>
      </w:tr>
      <w:tr w:rsidR="006718F0" w:rsidRPr="002B61D9" w14:paraId="2AEB7637" w14:textId="77777777">
        <w:trPr>
          <w:trHeight w:val="720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6FCE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20E00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FD983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4351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120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การประเมินตนเอง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B5444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59" w:right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ผลการประเมิน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ของผู้ประเมิน</w:t>
            </w:r>
          </w:p>
          <w:p w14:paraId="48DC8660" w14:textId="77777777" w:rsidR="006718F0" w:rsidRPr="002B61D9" w:rsidRDefault="006718F0">
            <w:pPr>
              <w:pStyle w:val="TableParagraph"/>
              <w:kinsoku w:val="0"/>
              <w:overflowPunct w:val="0"/>
              <w:spacing w:before="12" w:line="540" w:lineRule="atLeast"/>
              <w:ind w:left="455" w:right="45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ระดับ) (</w:t>
            </w: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F)</w:t>
            </w: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BEA44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00ED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</w:tr>
      <w:tr w:rsidR="006718F0" w:rsidRPr="002B61D9" w14:paraId="5E7EBDBF" w14:textId="77777777">
        <w:trPr>
          <w:trHeight w:val="1080"/>
        </w:trPr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2E809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62C2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CE0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47364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515" w:right="5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หลักฐาน/ตัวบ่งชี้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ความสำเร็จ</w:t>
            </w:r>
          </w:p>
          <w:p w14:paraId="636BB13F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515" w:right="51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(D)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BA9B6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159" w:right="1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ผลการประเมิน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(ระดับ)</w:t>
            </w:r>
          </w:p>
          <w:p w14:paraId="642A6D34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59" w:right="15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(E)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45AC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9B2E5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0EC1B" w14:textId="77777777" w:rsidR="006718F0" w:rsidRPr="002B61D9" w:rsidRDefault="006718F0">
            <w:pPr>
              <w:pStyle w:val="a3"/>
              <w:kinsoku w:val="0"/>
              <w:overflowPunct w:val="0"/>
              <w:spacing w:before="11"/>
              <w:rPr>
                <w:rFonts w:ascii="TH SarabunIT๙" w:hAnsi="TH SarabunIT๙" w:cs="TH SarabunIT๙"/>
                <w:sz w:val="8"/>
                <w:szCs w:val="8"/>
              </w:rPr>
            </w:pPr>
          </w:p>
        </w:tc>
      </w:tr>
      <w:tr w:rsidR="006718F0" w:rsidRPr="002B61D9" w14:paraId="3ACEF863" w14:textId="77777777">
        <w:trPr>
          <w:trHeight w:val="499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1EA1" w14:textId="77777777" w:rsidR="006718F0" w:rsidRPr="002B61D9" w:rsidRDefault="006718F0">
            <w:pPr>
              <w:pStyle w:val="TableParagraph"/>
              <w:kinsoku w:val="0"/>
              <w:overflowPunct w:val="0"/>
              <w:spacing w:before="69"/>
              <w:ind w:left="10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สมรรถนะหลัก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E2F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63A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2D0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F345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B13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78A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2359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21A4DA9D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BD00C" w14:textId="77777777" w:rsidR="006718F0" w:rsidRPr="002B61D9" w:rsidRDefault="006718F0">
            <w:pPr>
              <w:pStyle w:val="TableParagraph"/>
              <w:kinsoku w:val="0"/>
              <w:overflowPunct w:val="0"/>
              <w:spacing w:before="73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การมุ่งผลสัมฤทธิ์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2D4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039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588E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DA7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3F66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17C5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C70E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2976D169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7A72" w14:textId="77777777" w:rsidR="006718F0" w:rsidRPr="002B61D9" w:rsidRDefault="006718F0">
            <w:pPr>
              <w:pStyle w:val="TableParagraph"/>
              <w:kinsoku w:val="0"/>
              <w:overflowPunct w:val="0"/>
              <w:spacing w:before="73"/>
              <w:ind w:right="185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การยึดมั่นในความถูกต้องและจริยธรรม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573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7666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F7D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154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E3AF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8DA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E8EB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E95794A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8070" w14:textId="77777777" w:rsidR="006718F0" w:rsidRPr="002B61D9" w:rsidRDefault="006718F0">
            <w:pPr>
              <w:pStyle w:val="TableParagraph"/>
              <w:kinsoku w:val="0"/>
              <w:overflowPunct w:val="0"/>
              <w:spacing w:before="73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ความเข้าใจในองค์กรและระบบงาน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1F1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E9C9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11E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EA1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608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3C02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EAED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388CD174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B0557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การบริการเป็นเลิศ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C56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EDD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DFA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9FA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79F2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CB6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EA4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0BE7F3BA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C2E61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ind w:left="417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การทำงานเป็นทีม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ED8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D11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AF1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B533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0AA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03E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DA17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DE4BB52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E176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ind w:left="10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สมรรถนะประจำสายงาน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633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8F7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E1E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701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61B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CC9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F3F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B98572B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34282" w14:textId="16AFF613" w:rsidR="006718F0" w:rsidRPr="002B61D9" w:rsidRDefault="00E40BCB" w:rsidP="00E40BCB">
            <w:pPr>
              <w:pStyle w:val="TableParagraph"/>
              <w:kinsoku w:val="0"/>
              <w:overflowPunct w:val="0"/>
              <w:spacing w:before="73"/>
              <w:ind w:right="218" w:firstLine="438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1...............................................................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B49A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1A2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6663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D402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D3A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DCE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E448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3EF6DE5A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0256" w14:textId="46ECFEA6" w:rsidR="006718F0" w:rsidRPr="002B61D9" w:rsidRDefault="00E40BCB" w:rsidP="00E40BCB">
            <w:pPr>
              <w:pStyle w:val="TableParagraph"/>
              <w:kinsoku w:val="0"/>
              <w:overflowPunct w:val="0"/>
              <w:spacing w:before="74"/>
              <w:ind w:right="218" w:firstLine="438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pacing w:val="-1"/>
                <w:w w:val="95"/>
                <w:sz w:val="32"/>
                <w:szCs w:val="32"/>
              </w:rPr>
              <w:t>2...............................................................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5E8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5CB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EE13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348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208D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E62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86A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4E7C03F8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D09F3" w14:textId="39AC0C3F" w:rsidR="006718F0" w:rsidRPr="002B61D9" w:rsidRDefault="00E40BCB" w:rsidP="00E40BCB">
            <w:pPr>
              <w:pStyle w:val="TableParagraph"/>
              <w:kinsoku w:val="0"/>
              <w:overflowPunct w:val="0"/>
              <w:spacing w:before="73"/>
              <w:ind w:right="166" w:firstLine="438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3................................................................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36E4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B03D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0469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30A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040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FA70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CEF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02BA90DE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0EF3" w14:textId="455F6794" w:rsidR="006718F0" w:rsidRPr="002B61D9" w:rsidRDefault="00E40BCB" w:rsidP="00E40BCB">
            <w:pPr>
              <w:pStyle w:val="TableParagraph"/>
              <w:kinsoku w:val="0"/>
              <w:overflowPunct w:val="0"/>
              <w:spacing w:before="71"/>
              <w:ind w:right="166" w:firstLine="438"/>
              <w:rPr>
                <w:rFonts w:ascii="TH SarabunIT๙" w:hAnsi="TH SarabunIT๙" w:cs="TH SarabunIT๙"/>
                <w:w w:val="95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pacing w:val="-1"/>
                <w:w w:val="95"/>
                <w:sz w:val="32"/>
                <w:szCs w:val="32"/>
              </w:rPr>
              <w:t>4</w:t>
            </w:r>
            <w:r>
              <w:rPr>
                <w:rFonts w:ascii="TH SarabunIT๙" w:hAnsi="TH SarabunIT๙" w:cs="TH SarabunIT๙"/>
                <w:spacing w:val="-1"/>
                <w:w w:val="95"/>
                <w:sz w:val="32"/>
                <w:szCs w:val="32"/>
              </w:rPr>
              <w:t>……………………………………………………………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7293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3F70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59D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D9C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973C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C10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D00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F70FA3D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37B7" w14:textId="78EAAF5A" w:rsidR="006718F0" w:rsidRPr="002B61D9" w:rsidRDefault="00E40BCB" w:rsidP="00E40BCB">
            <w:pPr>
              <w:pStyle w:val="TableParagraph"/>
              <w:kinsoku w:val="0"/>
              <w:overflowPunct w:val="0"/>
              <w:spacing w:before="71"/>
              <w:ind w:right="166" w:firstLine="438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5................................................................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A41A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4EF3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5801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0CF72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2C5E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F7D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4626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645CAFA2" w14:textId="77777777">
        <w:trPr>
          <w:trHeight w:val="500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FF95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ind w:left="1617" w:right="161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AFB3" w14:textId="77777777" w:rsidR="006718F0" w:rsidRPr="00365452" w:rsidRDefault="006718F0">
            <w:pPr>
              <w:pStyle w:val="TableParagraph"/>
              <w:kinsoku w:val="0"/>
              <w:overflowPunct w:val="0"/>
              <w:spacing w:before="71"/>
              <w:ind w:left="348" w:right="349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365452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  <w:t>30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FD24530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30B51024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2D38F66B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7D522954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54088023" w14:textId="77777777" w:rsidR="006718F0" w:rsidRPr="002B61D9" w:rsidRDefault="006718F0">
            <w:pPr>
              <w:pStyle w:val="TableParagraph"/>
              <w:kinsoku w:val="0"/>
              <w:overflowPunct w:val="0"/>
              <w:spacing w:before="71"/>
              <w:jc w:val="center"/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8AC09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2CAB5F0" w14:textId="77777777" w:rsidR="006718F0" w:rsidRDefault="006718F0">
      <w:pPr>
        <w:rPr>
          <w:rFonts w:ascii="TH SarabunIT๙" w:hAnsi="TH SarabunIT๙" w:cs="TH SarabunIT๙"/>
          <w:sz w:val="8"/>
          <w:szCs w:val="8"/>
        </w:rPr>
      </w:pPr>
    </w:p>
    <w:p w14:paraId="78FC137C" w14:textId="77777777" w:rsidR="00B8242D" w:rsidRDefault="00B8242D">
      <w:pPr>
        <w:rPr>
          <w:rFonts w:ascii="TH SarabunIT๙" w:hAnsi="TH SarabunIT๙" w:cs="TH SarabunIT๙"/>
          <w:sz w:val="8"/>
          <w:szCs w:val="8"/>
        </w:rPr>
      </w:pPr>
    </w:p>
    <w:p w14:paraId="79846DEF" w14:textId="77777777" w:rsidR="00B8242D" w:rsidRDefault="00B8242D">
      <w:pPr>
        <w:rPr>
          <w:rFonts w:ascii="TH SarabunIT๙" w:hAnsi="TH SarabunIT๙" w:cs="TH SarabunIT๙"/>
          <w:sz w:val="8"/>
          <w:szCs w:val="8"/>
        </w:rPr>
      </w:pPr>
    </w:p>
    <w:p w14:paraId="687A6D9F" w14:textId="77777777" w:rsidR="00B8242D" w:rsidRDefault="00B8242D">
      <w:pPr>
        <w:rPr>
          <w:rFonts w:ascii="TH SarabunIT๙" w:hAnsi="TH SarabunIT๙" w:cs="TH SarabunIT๙"/>
          <w:sz w:val="8"/>
          <w:szCs w:val="8"/>
        </w:rPr>
      </w:pPr>
    </w:p>
    <w:p w14:paraId="45B29B18" w14:textId="29A8B1FE" w:rsidR="006718F0" w:rsidRPr="00B8242D" w:rsidRDefault="00B8242D" w:rsidP="00B8242D">
      <w:pPr>
        <w:pStyle w:val="a3"/>
        <w:kinsoku w:val="0"/>
        <w:overflowPunct w:val="0"/>
        <w:spacing w:before="4"/>
        <w:jc w:val="right"/>
        <w:rPr>
          <w:rFonts w:ascii="TH SarabunIT๙" w:hAnsi="TH SarabunIT๙" w:cs="TH SarabunIT๙"/>
          <w:sz w:val="24"/>
          <w:szCs w:val="24"/>
        </w:rPr>
      </w:pPr>
      <w:r w:rsidRPr="00B8242D">
        <w:rPr>
          <w:rFonts w:ascii="TH SarabunIT๙" w:hAnsi="TH SarabunIT๙" w:cs="TH SarabunIT๙"/>
          <w:sz w:val="24"/>
          <w:szCs w:val="24"/>
        </w:rPr>
        <w:t>5</w:t>
      </w:r>
    </w:p>
    <w:p w14:paraId="6FF4B890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37FDCA68" wp14:editId="1E4AD60B">
                <wp:extent cx="7702550" cy="482600"/>
                <wp:effectExtent l="0" t="0" r="3175" b="3175"/>
                <wp:docPr id="2316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02550" cy="482600"/>
                          <a:chOff x="0" y="0"/>
                          <a:chExt cx="12130" cy="760"/>
                        </a:xfrm>
                      </wpg:grpSpPr>
                      <wps:wsp>
                        <wps:cNvPr id="2317" name="Freeform 44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90" cy="720"/>
                          </a:xfrm>
                          <a:custGeom>
                            <a:avLst/>
                            <a:gdLst>
                              <a:gd name="T0" fmla="*/ 0 w 12090"/>
                              <a:gd name="T1" fmla="*/ 120 h 720"/>
                              <a:gd name="T2" fmla="*/ 9 w 12090"/>
                              <a:gd name="T3" fmla="*/ 73 h 720"/>
                              <a:gd name="T4" fmla="*/ 35 w 12090"/>
                              <a:gd name="T5" fmla="*/ 35 h 720"/>
                              <a:gd name="T6" fmla="*/ 73 w 12090"/>
                              <a:gd name="T7" fmla="*/ 9 h 720"/>
                              <a:gd name="T8" fmla="*/ 120 w 12090"/>
                              <a:gd name="T9" fmla="*/ 0 h 720"/>
                              <a:gd name="T10" fmla="*/ 11970 w 12090"/>
                              <a:gd name="T11" fmla="*/ 0 h 720"/>
                              <a:gd name="T12" fmla="*/ 12016 w 12090"/>
                              <a:gd name="T13" fmla="*/ 9 h 720"/>
                              <a:gd name="T14" fmla="*/ 12054 w 12090"/>
                              <a:gd name="T15" fmla="*/ 35 h 720"/>
                              <a:gd name="T16" fmla="*/ 12080 w 12090"/>
                              <a:gd name="T17" fmla="*/ 73 h 720"/>
                              <a:gd name="T18" fmla="*/ 12090 w 12090"/>
                              <a:gd name="T19" fmla="*/ 120 h 720"/>
                              <a:gd name="T20" fmla="*/ 12090 w 12090"/>
                              <a:gd name="T21" fmla="*/ 600 h 720"/>
                              <a:gd name="T22" fmla="*/ 12080 w 12090"/>
                              <a:gd name="T23" fmla="*/ 646 h 720"/>
                              <a:gd name="T24" fmla="*/ 12054 w 12090"/>
                              <a:gd name="T25" fmla="*/ 684 h 720"/>
                              <a:gd name="T26" fmla="*/ 12016 w 12090"/>
                              <a:gd name="T27" fmla="*/ 710 h 720"/>
                              <a:gd name="T28" fmla="*/ 11970 w 12090"/>
                              <a:gd name="T29" fmla="*/ 720 h 720"/>
                              <a:gd name="T30" fmla="*/ 120 w 12090"/>
                              <a:gd name="T31" fmla="*/ 720 h 720"/>
                              <a:gd name="T32" fmla="*/ 73 w 12090"/>
                              <a:gd name="T33" fmla="*/ 710 h 720"/>
                              <a:gd name="T34" fmla="*/ 35 w 12090"/>
                              <a:gd name="T35" fmla="*/ 684 h 720"/>
                              <a:gd name="T36" fmla="*/ 9 w 12090"/>
                              <a:gd name="T37" fmla="*/ 646 h 720"/>
                              <a:gd name="T38" fmla="*/ 0 w 12090"/>
                              <a:gd name="T39" fmla="*/ 600 h 720"/>
                              <a:gd name="T40" fmla="*/ 0 w 12090"/>
                              <a:gd name="T41" fmla="*/ 120 h 7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90" h="720">
                                <a:moveTo>
                                  <a:pt x="0" y="120"/>
                                </a:moveTo>
                                <a:lnTo>
                                  <a:pt x="9" y="73"/>
                                </a:lnTo>
                                <a:lnTo>
                                  <a:pt x="35" y="35"/>
                                </a:lnTo>
                                <a:lnTo>
                                  <a:pt x="73" y="9"/>
                                </a:lnTo>
                                <a:lnTo>
                                  <a:pt x="120" y="0"/>
                                </a:lnTo>
                                <a:lnTo>
                                  <a:pt x="11970" y="0"/>
                                </a:lnTo>
                                <a:lnTo>
                                  <a:pt x="12016" y="9"/>
                                </a:lnTo>
                                <a:lnTo>
                                  <a:pt x="12054" y="35"/>
                                </a:lnTo>
                                <a:lnTo>
                                  <a:pt x="12080" y="73"/>
                                </a:lnTo>
                                <a:lnTo>
                                  <a:pt x="12090" y="120"/>
                                </a:lnTo>
                                <a:lnTo>
                                  <a:pt x="12090" y="600"/>
                                </a:lnTo>
                                <a:lnTo>
                                  <a:pt x="12080" y="646"/>
                                </a:lnTo>
                                <a:lnTo>
                                  <a:pt x="12054" y="684"/>
                                </a:lnTo>
                                <a:lnTo>
                                  <a:pt x="12016" y="710"/>
                                </a:lnTo>
                                <a:lnTo>
                                  <a:pt x="11970" y="720"/>
                                </a:lnTo>
                                <a:lnTo>
                                  <a:pt x="120" y="720"/>
                                </a:lnTo>
                                <a:lnTo>
                                  <a:pt x="73" y="710"/>
                                </a:lnTo>
                                <a:lnTo>
                                  <a:pt x="35" y="684"/>
                                </a:lnTo>
                                <a:lnTo>
                                  <a:pt x="9" y="646"/>
                                </a:lnTo>
                                <a:lnTo>
                                  <a:pt x="0" y="600"/>
                                </a:lnTo>
                                <a:lnTo>
                                  <a:pt x="0" y="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30" cy="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843A0E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77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3 ข้อตกลงการประเมินผลการปฏิบัติงาน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033" style="width:606.5pt;height:38pt;mso-position-horizontal-relative:char;mso-position-vertical-relative:line" coordsize="12130,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">
                <v:shape id="Freeform 44" o:spid="_x0000_s1034" style="position:absolute;left:20;top:20;width:12090;height:720;visibility:visible;mso-wrap-style:square;v-text-anchor:top" coordsize="1209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YqxMQA&#10;AADdAAAADwAAAGRycy9kb3ducmV2LnhtbESP0YrCMBRE34X9h3AX9k1TFVSqUdyVRX0Q2bofcEmu&#10;bbG5KU2s9e+NIPg4zMwZZrHqbCVaanzpWMFwkIAg1s6UnCv4P/32ZyB8QDZYOSYFd/KwWn70Fpga&#10;d+M/arOQiwhhn6KCIoQ6ldLrgiz6gauJo3d2jcUQZZNL0+Atwm0lR0kykRZLjgsF1vRTkL5kV6vg&#10;1G5cfv+uDnveTjI3G/NR661SX5/deg4iUBfe4Vd7ZxSMxsMpPN/EJ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WKsTEAAAA3QAAAA8AAAAAAAAAAAAAAAAAmAIAAGRycy9k&#10;b3ducmV2LnhtbFBLBQYAAAAABAAEAPUAAACJAwAAAAA=&#10;" path="m,120l9,73,35,35,73,9,120,,11970,r46,9l12054,35r26,38l12090,120r,480l12080,646r-26,38l12016,710r-46,10l120,720,73,710,35,684,9,646,,600,,120xe" filled="f" strokeweight="2pt">
                  <v:path arrowok="t" o:connecttype="custom" o:connectlocs="0,120;9,73;35,35;73,9;120,0;11970,0;12016,9;12054,35;12080,73;12090,120;12090,600;12080,646;12054,684;12016,710;11970,720;120,720;73,710;35,684;9,646;0,600;0,120" o:connectangles="0,0,0,0,0,0,0,0,0,0,0,0,0,0,0,0,0,0,0,0,0"/>
                </v:shape>
                <v:shape id="Text Box 45" o:spid="_x0000_s1035" type="#_x0000_t202" style="position:absolute;width:12130;height: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jnDsQA&#10;AADdAAAADwAAAGRycy9kb3ducmV2LnhtbERPz2vCMBS+C/4P4Qm7aaoD0dpYythgMBir3WHHZ/Pa&#10;BpuXrsm0+++Xw8Djx/c7yyfbiyuN3jhWsF4lIIhrpw23Cj6rl+UOhA/IGnvHpOCXPOTH+SzDVLsb&#10;l3Q9hVbEEPYpKuhCGFIpfd2RRb9yA3HkGjdaDBGOrdQj3mK47eUmSbbSouHY0OFATx3Vl9OPVVB8&#10;cflsvt/PH2VTmqraJ/y2vSj1sJiKA4hAU7iL/92vWsHmcR3nxjfxCcjj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45w7EAAAA3QAAAA8AAAAAAAAAAAAAAAAAmAIAAGRycy9k&#10;b3ducmV2LnhtbFBLBQYAAAAABAAEAPUAAACJAwAAAAA=&#10;" filled="f" stroked="f">
                  <v:textbox inset="0,0,0,0">
                    <w:txbxContent>
                      <w:p w14:paraId="0C843A0E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77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3 ข้อตกลงการประเมินผลการปฏิบัติงาน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596C25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7396766B" w14:textId="77777777" w:rsidR="006718F0" w:rsidRPr="002B61D9" w:rsidRDefault="006718F0">
      <w:pPr>
        <w:pStyle w:val="a3"/>
        <w:kinsoku w:val="0"/>
        <w:overflowPunct w:val="0"/>
        <w:spacing w:before="8"/>
        <w:rPr>
          <w:rFonts w:ascii="TH SarabunIT๙" w:hAnsi="TH SarabunIT๙" w:cs="TH SarabunIT๙"/>
          <w:sz w:val="15"/>
          <w:szCs w:val="15"/>
        </w:rPr>
      </w:pPr>
    </w:p>
    <w:p w14:paraId="6E49E2CD" w14:textId="7EBDEA1D" w:rsidR="006718F0" w:rsidRPr="002B61D9" w:rsidRDefault="00365452" w:rsidP="00365452">
      <w:pPr>
        <w:pStyle w:val="a3"/>
        <w:tabs>
          <w:tab w:val="left" w:pos="1134"/>
        </w:tabs>
        <w:kinsoku w:val="0"/>
        <w:overflowPunct w:val="0"/>
        <w:spacing w:before="90"/>
        <w:ind w:right="131"/>
        <w:jc w:val="thaiDistribute"/>
        <w:rPr>
          <w:rFonts w:ascii="TH SarabunIT๙" w:hAnsi="TH SarabunIT๙" w:cs="TH SarabunIT๙"/>
          <w:w w:val="99"/>
        </w:rPr>
      </w:pPr>
      <w:r>
        <w:rPr>
          <w:rFonts w:ascii="TH SarabunIT๙" w:hAnsi="TH SarabunIT๙" w:cs="TH SarabunIT๙"/>
          <w:spacing w:val="7"/>
          <w:w w:val="99"/>
        </w:rPr>
        <w:tab/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ข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้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อ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ต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ล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งก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ารปร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ะ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เ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ม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ิน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ผล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ารป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ฏ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ิบัติ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ง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า</w:t>
      </w:r>
      <w:r w:rsidR="006718F0" w:rsidRPr="002B61D9">
        <w:rPr>
          <w:rFonts w:ascii="TH SarabunIT๙" w:hAnsi="TH SarabunIT๙" w:cs="TH SarabunIT๙"/>
          <w:spacing w:val="18"/>
          <w:w w:val="99"/>
          <w:cs/>
        </w:rPr>
        <w:t>น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ฉ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บับน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ี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้จัด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ท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ำ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ข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ึ้</w:t>
      </w:r>
      <w:r w:rsidR="006718F0" w:rsidRPr="002B61D9">
        <w:rPr>
          <w:rFonts w:ascii="TH SarabunIT๙" w:hAnsi="TH SarabunIT๙" w:cs="TH SarabunIT๙"/>
          <w:w w:val="99"/>
          <w:cs/>
        </w:rPr>
        <w:t>น</w:t>
      </w:r>
      <w:r w:rsidR="006718F0" w:rsidRPr="002B61D9">
        <w:rPr>
          <w:rFonts w:ascii="TH SarabunIT๙" w:hAnsi="TH SarabunIT๙" w:cs="TH SarabunIT๙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-33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ร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ะ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ห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ว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่า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งช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ื่อ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-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นา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ม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ส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ุ</w:t>
      </w:r>
      <w:r w:rsidR="006718F0" w:rsidRPr="002B61D9">
        <w:rPr>
          <w:rFonts w:ascii="TH SarabunIT๙" w:hAnsi="TH SarabunIT๙" w:cs="TH SarabunIT๙"/>
          <w:w w:val="99"/>
          <w:cs/>
        </w:rPr>
        <w:t>ล</w:t>
      </w:r>
      <w:r w:rsidR="006718F0" w:rsidRPr="002B61D9">
        <w:rPr>
          <w:rFonts w:ascii="TH SarabunIT๙" w:hAnsi="TH SarabunIT๙" w:cs="TH SarabunIT๙"/>
          <w:spacing w:val="26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...........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.....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5"/>
          <w:w w:val="99"/>
          <w:cs/>
        </w:rPr>
        <w:t>.</w:t>
      </w:r>
      <w:r w:rsidRPr="002B61D9">
        <w:rPr>
          <w:rFonts w:ascii="TH SarabunIT๙" w:hAnsi="TH SarabunIT๙" w:cs="TH SarabunIT๙"/>
          <w:spacing w:val="8"/>
          <w:w w:val="99"/>
          <w:cs/>
        </w:rPr>
        <w:t xml:space="preserve"> 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ตำ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แ</w:t>
      </w:r>
      <w:r w:rsidR="006718F0" w:rsidRPr="002B61D9">
        <w:rPr>
          <w:rFonts w:ascii="TH SarabunIT๙" w:hAnsi="TH SarabunIT๙" w:cs="TH SarabunIT๙"/>
          <w:spacing w:val="8"/>
          <w:w w:val="99"/>
          <w:cs/>
        </w:rPr>
        <w:t>หน่</w:t>
      </w:r>
      <w:r w:rsidR="006718F0" w:rsidRPr="002B61D9">
        <w:rPr>
          <w:rFonts w:ascii="TH SarabunIT๙" w:hAnsi="TH SarabunIT๙" w:cs="TH SarabunIT๙"/>
          <w:spacing w:val="7"/>
          <w:w w:val="99"/>
          <w:cs/>
        </w:rPr>
        <w:t>ง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25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</w:t>
      </w:r>
      <w:r w:rsidR="006718F0" w:rsidRPr="002B61D9">
        <w:rPr>
          <w:rFonts w:ascii="TH SarabunIT๙" w:hAnsi="TH SarabunIT๙" w:cs="TH SarabunIT๙"/>
          <w:spacing w:val="10"/>
          <w:w w:val="99"/>
          <w:cs/>
        </w:rPr>
        <w:t>..</w:t>
      </w:r>
      <w:r w:rsidR="006718F0" w:rsidRPr="002B61D9">
        <w:rPr>
          <w:rFonts w:ascii="TH SarabunIT๙" w:hAnsi="TH SarabunIT๙" w:cs="TH SarabunIT๙"/>
          <w:spacing w:val="6"/>
          <w:w w:val="99"/>
          <w:cs/>
        </w:rPr>
        <w:t>....</w:t>
      </w:r>
      <w:r w:rsidR="006718F0" w:rsidRPr="002B61D9">
        <w:rPr>
          <w:rFonts w:ascii="TH SarabunIT๙" w:hAnsi="TH SarabunIT๙" w:cs="TH SarabunIT๙"/>
          <w:w w:val="99"/>
          <w:cs/>
        </w:rPr>
        <w:t>.</w:t>
      </w:r>
      <w:r>
        <w:rPr>
          <w:rFonts w:ascii="TH SarabunIT๙" w:hAnsi="TH SarabunIT๙" w:cs="TH SarabunIT๙"/>
          <w:w w:val="99"/>
        </w:rPr>
        <w:t>......</w:t>
      </w:r>
    </w:p>
    <w:p w14:paraId="35F92DD7" w14:textId="565E67B8" w:rsidR="006718F0" w:rsidRPr="002B61D9" w:rsidRDefault="006718F0" w:rsidP="00365452">
      <w:pPr>
        <w:pStyle w:val="a3"/>
        <w:tabs>
          <w:tab w:val="left" w:pos="1134"/>
        </w:tabs>
        <w:kinsoku w:val="0"/>
        <w:overflowPunct w:val="0"/>
        <w:ind w:right="117"/>
        <w:jc w:val="thaiDistribute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ซึ่งต่อไปนี้จะเรียกว่า ผู้รับการประเมิน กับชื่อ-นามสกุล ..............................................................................ตำแหน่ง</w:t>
      </w:r>
      <w:r w:rsidRPr="002B61D9">
        <w:rPr>
          <w:rFonts w:ascii="TH SarabunIT๙" w:hAnsi="TH SarabunIT๙" w:cs="TH SarabunIT๙"/>
        </w:rPr>
        <w:t>………………………………………………………</w:t>
      </w:r>
      <w:r w:rsidRPr="002B61D9">
        <w:rPr>
          <w:rFonts w:ascii="TH SarabunIT๙" w:hAnsi="TH SarabunIT๙" w:cs="TH SarabunIT๙"/>
          <w:cs/>
        </w:rPr>
        <w:t>ซึ่งต่อไปนี้จะเรียกว่า ผู้ประเมิน</w:t>
      </w:r>
      <w:r w:rsidR="00365452">
        <w:rPr>
          <w:rFonts w:ascii="TH SarabunIT๙" w:hAnsi="TH SarabunIT๙" w:cs="TH SarabunIT๙"/>
        </w:rPr>
        <w:t xml:space="preserve">    </w:t>
      </w:r>
      <w:r w:rsidRPr="002B61D9">
        <w:rPr>
          <w:rFonts w:ascii="TH SarabunIT๙" w:hAnsi="TH SarabunIT๙" w:cs="TH SarabunIT๙"/>
          <w:w w:val="99"/>
          <w:cs/>
        </w:rPr>
        <w:t xml:space="preserve"> </w:t>
      </w:r>
      <w:r w:rsidR="00365452">
        <w:rPr>
          <w:rFonts w:ascii="TH SarabunIT๙" w:hAnsi="TH SarabunIT๙" w:cs="TH SarabunIT๙"/>
          <w:w w:val="99"/>
        </w:rPr>
        <w:tab/>
      </w:r>
      <w:r w:rsidRPr="00365452">
        <w:rPr>
          <w:rFonts w:ascii="TH SarabunIT๙" w:hAnsi="TH SarabunIT๙" w:cs="TH SarabunIT๙"/>
          <w:spacing w:val="-8"/>
          <w:cs/>
        </w:rPr>
        <w:t>ผู้ประเมิน และผู้รับการประเมิน ได้มีข้อตกลงร่วมกันกำหนดการประเมินผลการปฏิบัติงาน ประกอบด้วย ส่วนที่ 1 การประเมินผลสัมฤทธิ์ของงาน และส่วนที่ 2 การประเมินสมรรถนะ</w:t>
      </w:r>
      <w:r w:rsidRPr="002B61D9">
        <w:rPr>
          <w:rFonts w:ascii="TH SarabunIT๙" w:hAnsi="TH SarabunIT๙" w:cs="TH SarabunIT๙"/>
          <w:w w:val="99"/>
          <w:cs/>
        </w:rPr>
        <w:t xml:space="preserve"> </w:t>
      </w:r>
      <w:r w:rsidRPr="002B61D9">
        <w:rPr>
          <w:rFonts w:ascii="TH SarabunIT๙" w:hAnsi="TH SarabunIT๙" w:cs="TH SarabunIT๙"/>
          <w:spacing w:val="-4"/>
          <w:cs/>
        </w:rPr>
        <w:t xml:space="preserve">เพื่อใช้สำหรับประเมินผลการปฏิบัติงานในรอบการประเมิน </w:t>
      </w:r>
      <w:r w:rsidRPr="002B61D9">
        <w:rPr>
          <w:rFonts w:ascii="TH SarabunIT๙" w:hAnsi="TH SarabunIT๙" w:cs="TH SarabunIT๙"/>
          <w:cs/>
        </w:rPr>
        <w:t>ครั้งที่ .. ประจำปีงบประมาณ พ.ศ. .... โดยผู้รับการประเมินขอให้ข้อตกลงว่า จะมุ่งมั่นปฏิบัติงานให้เกิดผลงานที่ดีตามเป้าหมาย</w:t>
      </w:r>
      <w:r w:rsidRPr="002B61D9">
        <w:rPr>
          <w:rFonts w:ascii="TH SarabunIT๙" w:hAnsi="TH SarabunIT๙" w:cs="TH SarabunIT๙"/>
          <w:w w:val="99"/>
          <w:cs/>
        </w:rPr>
        <w:t xml:space="preserve"> </w:t>
      </w:r>
      <w:r w:rsidRPr="002B61D9">
        <w:rPr>
          <w:rFonts w:ascii="TH SarabunIT๙" w:hAnsi="TH SarabunIT๙" w:cs="TH SarabunIT๙"/>
          <w:cs/>
        </w:rPr>
        <w:t>และเกิดประโยชน์แก่ประชาช</w:t>
      </w:r>
      <w:r w:rsidR="00365452">
        <w:rPr>
          <w:rFonts w:ascii="TH SarabunIT๙" w:hAnsi="TH SarabunIT๙" w:cs="TH SarabunIT๙"/>
          <w:cs/>
        </w:rPr>
        <w:t xml:space="preserve">นหรือทางราชการตามที่ได้ตกลงไว้ และผู้ประเมินขอให้ข้อตกลงว่า ยินดีให้คำแนะนำ </w:t>
      </w:r>
      <w:r w:rsidRPr="002B61D9">
        <w:rPr>
          <w:rFonts w:ascii="TH SarabunIT๙" w:hAnsi="TH SarabunIT๙" w:cs="TH SarabunIT๙"/>
          <w:cs/>
        </w:rPr>
        <w:t>คำปรึกษาในการปฏิบัติงานแก่ผู้รับการประเมิน และจะประเมินผล</w:t>
      </w:r>
      <w:r w:rsidR="00365452">
        <w:rPr>
          <w:rFonts w:ascii="TH SarabunIT๙" w:hAnsi="TH SarabunIT๙" w:cs="TH SarabunIT๙"/>
        </w:rPr>
        <w:t xml:space="preserve">            </w:t>
      </w:r>
      <w:r w:rsidRPr="002B61D9">
        <w:rPr>
          <w:rFonts w:ascii="TH SarabunIT๙" w:hAnsi="TH SarabunIT๙" w:cs="TH SarabunIT๙"/>
          <w:cs/>
        </w:rPr>
        <w:t>การปฏิบัติงานด้วยความเป็นธรรม โปร่งใสตามที่ได้ตกลงกันไว้ โดยทั้งสองฝ่ายได้รับทราบข้อตกลงการประเมินผลการปฏิบัติงานร่วมกันแล้ว จึงลงลายมือชื่อไว้เป็นหลักฐาน</w:t>
      </w:r>
    </w:p>
    <w:p w14:paraId="33606F11" w14:textId="77777777" w:rsidR="006718F0" w:rsidRPr="002B61D9" w:rsidRDefault="006718F0" w:rsidP="00365452">
      <w:pPr>
        <w:pStyle w:val="a3"/>
        <w:kinsoku w:val="0"/>
        <w:overflowPunct w:val="0"/>
        <w:rPr>
          <w:rFonts w:ascii="TH SarabunIT๙" w:hAnsi="TH SarabunIT๙" w:cs="TH SarabunIT๙"/>
          <w:sz w:val="34"/>
          <w:szCs w:val="34"/>
        </w:rPr>
      </w:pPr>
    </w:p>
    <w:p w14:paraId="1591B07A" w14:textId="77777777" w:rsidR="006718F0" w:rsidRPr="002B61D9" w:rsidRDefault="006718F0">
      <w:pPr>
        <w:pStyle w:val="a3"/>
        <w:kinsoku w:val="0"/>
        <w:overflowPunct w:val="0"/>
        <w:spacing w:before="4"/>
        <w:rPr>
          <w:rFonts w:ascii="TH SarabunIT๙" w:hAnsi="TH SarabunIT๙" w:cs="TH SarabunIT๙"/>
          <w:sz w:val="39"/>
          <w:szCs w:val="39"/>
        </w:rPr>
      </w:pPr>
    </w:p>
    <w:p w14:paraId="112BEEDF" w14:textId="77777777" w:rsidR="006718F0" w:rsidRPr="002B61D9" w:rsidRDefault="006718F0">
      <w:pPr>
        <w:pStyle w:val="a3"/>
        <w:tabs>
          <w:tab w:val="left" w:pos="8773"/>
        </w:tabs>
        <w:kinsoku w:val="0"/>
        <w:overflowPunct w:val="0"/>
        <w:ind w:left="2292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ลงชื่อ.....................................................(ผู้รับการประเมิน)</w:t>
      </w:r>
      <w:r w:rsidRPr="002B61D9">
        <w:rPr>
          <w:rFonts w:ascii="TH SarabunIT๙" w:hAnsi="TH SarabunIT๙" w:cs="TH SarabunIT๙"/>
          <w:cs/>
        </w:rPr>
        <w:tab/>
        <w:t>ลงชื่อ........................................................(ผู้ประเมิน)</w:t>
      </w:r>
    </w:p>
    <w:p w14:paraId="5D779D7A" w14:textId="77777777" w:rsidR="006718F0" w:rsidRPr="002B61D9" w:rsidRDefault="006718F0">
      <w:pPr>
        <w:pStyle w:val="a3"/>
        <w:tabs>
          <w:tab w:val="left" w:pos="6480"/>
        </w:tabs>
        <w:kinsoku w:val="0"/>
        <w:overflowPunct w:val="0"/>
        <w:spacing w:before="58"/>
        <w:ind w:right="642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(…………...............................………)</w:t>
      </w:r>
      <w:r w:rsidRPr="002B61D9">
        <w:rPr>
          <w:rFonts w:ascii="TH SarabunIT๙" w:hAnsi="TH SarabunIT๙" w:cs="TH SarabunIT๙"/>
        </w:rPr>
        <w:tab/>
        <w:t>(.....................................................)</w:t>
      </w:r>
    </w:p>
    <w:p w14:paraId="50E14190" w14:textId="77777777" w:rsidR="006718F0" w:rsidRPr="002B61D9" w:rsidRDefault="006718F0">
      <w:pPr>
        <w:pStyle w:val="a3"/>
        <w:tabs>
          <w:tab w:val="left" w:pos="6646"/>
        </w:tabs>
        <w:kinsoku w:val="0"/>
        <w:overflowPunct w:val="0"/>
        <w:spacing w:before="58"/>
        <w:ind w:right="1258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</w:t>
      </w:r>
      <w:r w:rsidRPr="002B61D9">
        <w:rPr>
          <w:rFonts w:ascii="TH SarabunIT๙" w:hAnsi="TH SarabunIT๙" w:cs="TH SarabunIT๙"/>
          <w:cs/>
        </w:rPr>
        <w:tab/>
        <w:t>ตำแหน่ง.................................................</w:t>
      </w:r>
    </w:p>
    <w:p w14:paraId="6C9D0EE5" w14:textId="77777777" w:rsidR="006718F0" w:rsidRPr="002B61D9" w:rsidRDefault="006718F0">
      <w:pPr>
        <w:pStyle w:val="a3"/>
        <w:tabs>
          <w:tab w:val="left" w:pos="6548"/>
        </w:tabs>
        <w:kinsoku w:val="0"/>
        <w:overflowPunct w:val="0"/>
        <w:spacing w:before="65"/>
        <w:ind w:right="776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</w:t>
      </w:r>
      <w:r w:rsidRPr="002B61D9">
        <w:rPr>
          <w:rFonts w:ascii="TH SarabunIT๙" w:hAnsi="TH SarabunIT๙" w:cs="TH SarabunIT๙"/>
          <w:cs/>
        </w:rPr>
        <w:tab/>
        <w:t>วันที่.................................</w:t>
      </w:r>
    </w:p>
    <w:p w14:paraId="6051625F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2D37C808" w14:textId="77777777" w:rsidR="006718F0" w:rsidRPr="002B61D9" w:rsidRDefault="002B61D9">
      <w:pPr>
        <w:pStyle w:val="a3"/>
        <w:kinsoku w:val="0"/>
        <w:overflowPunct w:val="0"/>
        <w:spacing w:before="1"/>
        <w:rPr>
          <w:rFonts w:ascii="TH SarabunIT๙" w:hAnsi="TH SarabunIT๙" w:cs="TH SarabunIT๙"/>
          <w:sz w:val="13"/>
          <w:szCs w:val="13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22912" behindDoc="0" locked="0" layoutInCell="0" allowOverlap="1" wp14:anchorId="38022ACE" wp14:editId="4630ED43">
                <wp:simplePos x="0" y="0"/>
                <wp:positionH relativeFrom="page">
                  <wp:posOffset>606425</wp:posOffset>
                </wp:positionH>
                <wp:positionV relativeFrom="paragraph">
                  <wp:posOffset>118110</wp:posOffset>
                </wp:positionV>
                <wp:extent cx="7702550" cy="454025"/>
                <wp:effectExtent l="0" t="0" r="0" b="0"/>
                <wp:wrapTopAndBottom/>
                <wp:docPr id="231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02550" cy="454025"/>
                          <a:chOff x="955" y="186"/>
                          <a:chExt cx="12130" cy="715"/>
                        </a:xfrm>
                      </wpg:grpSpPr>
                      <wps:wsp>
                        <wps:cNvPr id="2314" name="Freeform 48"/>
                        <wps:cNvSpPr>
                          <a:spLocks/>
                        </wps:cNvSpPr>
                        <wps:spPr bwMode="auto">
                          <a:xfrm>
                            <a:off x="975" y="206"/>
                            <a:ext cx="12090" cy="675"/>
                          </a:xfrm>
                          <a:custGeom>
                            <a:avLst/>
                            <a:gdLst>
                              <a:gd name="T0" fmla="*/ 0 w 12090"/>
                              <a:gd name="T1" fmla="*/ 112 h 675"/>
                              <a:gd name="T2" fmla="*/ 8 w 12090"/>
                              <a:gd name="T3" fmla="*/ 68 h 675"/>
                              <a:gd name="T4" fmla="*/ 32 w 12090"/>
                              <a:gd name="T5" fmla="*/ 32 h 675"/>
                              <a:gd name="T6" fmla="*/ 68 w 12090"/>
                              <a:gd name="T7" fmla="*/ 8 h 675"/>
                              <a:gd name="T8" fmla="*/ 112 w 12090"/>
                              <a:gd name="T9" fmla="*/ 0 h 675"/>
                              <a:gd name="T10" fmla="*/ 11977 w 12090"/>
                              <a:gd name="T11" fmla="*/ 0 h 675"/>
                              <a:gd name="T12" fmla="*/ 12021 w 12090"/>
                              <a:gd name="T13" fmla="*/ 8 h 675"/>
                              <a:gd name="T14" fmla="*/ 12057 w 12090"/>
                              <a:gd name="T15" fmla="*/ 32 h 675"/>
                              <a:gd name="T16" fmla="*/ 12081 w 12090"/>
                              <a:gd name="T17" fmla="*/ 68 h 675"/>
                              <a:gd name="T18" fmla="*/ 12090 w 12090"/>
                              <a:gd name="T19" fmla="*/ 112 h 675"/>
                              <a:gd name="T20" fmla="*/ 12090 w 12090"/>
                              <a:gd name="T21" fmla="*/ 562 h 675"/>
                              <a:gd name="T22" fmla="*/ 12081 w 12090"/>
                              <a:gd name="T23" fmla="*/ 606 h 675"/>
                              <a:gd name="T24" fmla="*/ 12057 w 12090"/>
                              <a:gd name="T25" fmla="*/ 642 h 675"/>
                              <a:gd name="T26" fmla="*/ 12021 w 12090"/>
                              <a:gd name="T27" fmla="*/ 666 h 675"/>
                              <a:gd name="T28" fmla="*/ 11977 w 12090"/>
                              <a:gd name="T29" fmla="*/ 675 h 675"/>
                              <a:gd name="T30" fmla="*/ 112 w 12090"/>
                              <a:gd name="T31" fmla="*/ 675 h 675"/>
                              <a:gd name="T32" fmla="*/ 68 w 12090"/>
                              <a:gd name="T33" fmla="*/ 666 h 675"/>
                              <a:gd name="T34" fmla="*/ 32 w 12090"/>
                              <a:gd name="T35" fmla="*/ 642 h 675"/>
                              <a:gd name="T36" fmla="*/ 8 w 12090"/>
                              <a:gd name="T37" fmla="*/ 606 h 675"/>
                              <a:gd name="T38" fmla="*/ 0 w 12090"/>
                              <a:gd name="T39" fmla="*/ 562 h 675"/>
                              <a:gd name="T40" fmla="*/ 0 w 12090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90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77" y="0"/>
                                </a:lnTo>
                                <a:lnTo>
                                  <a:pt x="12021" y="8"/>
                                </a:lnTo>
                                <a:lnTo>
                                  <a:pt x="12057" y="32"/>
                                </a:lnTo>
                                <a:lnTo>
                                  <a:pt x="12081" y="68"/>
                                </a:lnTo>
                                <a:lnTo>
                                  <a:pt x="12090" y="112"/>
                                </a:lnTo>
                                <a:lnTo>
                                  <a:pt x="12090" y="562"/>
                                </a:lnTo>
                                <a:lnTo>
                                  <a:pt x="12081" y="606"/>
                                </a:lnTo>
                                <a:lnTo>
                                  <a:pt x="12057" y="642"/>
                                </a:lnTo>
                                <a:lnTo>
                                  <a:pt x="12021" y="666"/>
                                </a:lnTo>
                                <a:lnTo>
                                  <a:pt x="11977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955" y="187"/>
                            <a:ext cx="12130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348E92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5"/>
                                <w:ind w:left="216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4 สรุปผลการประเมิน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36" style="position:absolute;margin-left:47.75pt;margin-top:9.3pt;width:606.5pt;height:35.75pt;z-index:251622912;mso-wrap-distance-left:0;mso-wrap-distance-right:0;mso-position-horizontal-relative:page;mso-position-vertical-relative:text" coordorigin="955,186" coordsize="12130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" o:allowincell="f">
                <v:shape id="Freeform 48" o:spid="_x0000_s1037" style="position:absolute;left:975;top:206;width:12090;height:675;visibility:visible;mso-wrap-style:square;v-text-anchor:top" coordsize="12090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edQsYA&#10;AADdAAAADwAAAGRycy9kb3ducmV2LnhtbESPzW7CMBCE75V4B2uReitOKCooYFBbBdRb+T1wW+Il&#10;iYjXke1CePu6UiWOo5n5RjNbdKYRV3K+tqwgHSQgiAuray4V7HfLlwkIH5A1NpZJwZ08LOa9pxlm&#10;2t54Q9dtKEWEsM9QQRVCm0npi4oM+oFtiaN3ts5giNKVUju8Rbhp5DBJ3qTBmuNChS19VlRctj9G&#10;wSlvxod89e3T+rjOu9Q4d/wYK/Xc796nIAJ14RH+b39pBcPXdAR/b+ITk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edQsYAAADdAAAADwAAAAAAAAAAAAAAAACYAgAAZHJz&#10;L2Rvd25yZXYueG1sUEsFBgAAAAAEAAQA9QAAAIsDAAAAAA==&#10;" path="m,112l8,68,32,32,68,8,112,,11977,r44,8l12057,32r24,36l12090,112r,450l12081,606r-24,36l12021,666r-44,9l112,675,68,666,32,642,8,606,,562,,112xe" filled="f" strokeweight="2pt">
                  <v:path arrowok="t" o:connecttype="custom" o:connectlocs="0,112;8,68;32,32;68,8;112,0;11977,0;12021,8;12057,32;12081,68;12090,112;12090,562;12081,606;12057,642;12021,666;11977,675;112,675;68,666;32,642;8,606;0,562;0,112" o:connectangles="0,0,0,0,0,0,0,0,0,0,0,0,0,0,0,0,0,0,0,0,0"/>
                </v:shape>
                <v:shape id="Text Box 49" o:spid="_x0000_s1038" type="#_x0000_t202" style="position:absolute;left:955;top:187;width:12130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lIkMYA&#10;AADdAAAADwAAAGRycy9kb3ducmV2LnhtbESPQWvCQBSE7wX/w/KE3upGS0Wjq4goCIXSGA8en9ln&#10;sph9G7Orpv++Wyh4HGbmG2a+7Gwt7tR641jBcJCAIC6cNlwqOOTbtwkIH5A11o5JwQ95WC56L3NM&#10;tXtwRvd9KEWEsE9RQRVCk0rpi4os+oFriKN3dq3FEGVbSt3iI8JtLUdJMpYWDceFChtaV1Rc9jer&#10;YHXkbGOuX6fv7JyZPJ8m/Dm+KPXa71YzEIG68Az/t3daweh9+AF/b+IT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HlIkMYAAADdAAAADwAAAAAAAAAAAAAAAACYAgAAZHJz&#10;L2Rvd25yZXYueG1sUEsFBgAAAAAEAAQA9QAAAIsDAAAAAA==&#10;" filled="f" stroked="f">
                  <v:textbox inset="0,0,0,0">
                    <w:txbxContent>
                      <w:p w14:paraId="5A348E92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5"/>
                          <w:ind w:left="216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4 สรุปผลการประเมิน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0019580" w14:textId="77777777" w:rsidR="006718F0" w:rsidRPr="002B61D9" w:rsidRDefault="006718F0">
      <w:pPr>
        <w:pStyle w:val="a3"/>
        <w:kinsoku w:val="0"/>
        <w:overflowPunct w:val="0"/>
        <w:spacing w:before="101"/>
        <w:ind w:left="55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4.1</w:t>
      </w:r>
      <w:r w:rsidRPr="002B61D9">
        <w:rPr>
          <w:rFonts w:ascii="TH SarabunIT๙" w:hAnsi="TH SarabunIT๙" w:cs="TH SarabunIT๙"/>
          <w:cs/>
        </w:rPr>
        <w:t xml:space="preserve"> ผลการประเมินตนเอง</w:t>
      </w:r>
    </w:p>
    <w:p w14:paraId="67D12AFC" w14:textId="77777777" w:rsidR="006718F0" w:rsidRPr="002B61D9" w:rsidRDefault="006718F0">
      <w:pPr>
        <w:pStyle w:val="a3"/>
        <w:kinsoku w:val="0"/>
        <w:overflowPunct w:val="0"/>
        <w:spacing w:before="1"/>
        <w:ind w:left="1550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ข้าพเจ้าขอรับรองว่า ได้ประเมินตนเองตามเอกสารหรือหลักฐาน/ตัวบ่งชี้ความสำเร็จที่มีอยู่จริง</w:t>
      </w:r>
    </w:p>
    <w:p w14:paraId="5E6AFD6E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31"/>
          <w:szCs w:val="31"/>
        </w:rPr>
      </w:pPr>
    </w:p>
    <w:p w14:paraId="498956C7" w14:textId="77777777" w:rsidR="006718F0" w:rsidRPr="002B61D9" w:rsidRDefault="006718F0">
      <w:pPr>
        <w:pStyle w:val="a3"/>
        <w:kinsoku w:val="0"/>
        <w:overflowPunct w:val="0"/>
        <w:spacing w:before="1"/>
        <w:ind w:right="263"/>
        <w:jc w:val="center"/>
        <w:rPr>
          <w:rFonts w:ascii="TH SarabunIT๙" w:hAnsi="TH SarabunIT๙" w:cs="TH SarabunIT๙"/>
          <w:w w:val="99"/>
        </w:rPr>
      </w:pPr>
      <w:r w:rsidRPr="002B61D9">
        <w:rPr>
          <w:rFonts w:ascii="TH SarabunIT๙" w:hAnsi="TH SarabunIT๙" w:cs="TH SarabunIT๙"/>
          <w:w w:val="99"/>
        </w:rPr>
        <w:t>(</w:t>
      </w:r>
      <w:r w:rsidRPr="002B61D9">
        <w:rPr>
          <w:rFonts w:ascii="TH SarabunIT๙" w:hAnsi="TH SarabunIT๙" w:cs="TH SarabunIT๙"/>
          <w:w w:val="99"/>
          <w:cs/>
        </w:rPr>
        <w:t>ลงชื่</w:t>
      </w:r>
      <w:r w:rsidRPr="002B61D9">
        <w:rPr>
          <w:rFonts w:ascii="TH SarabunIT๙" w:hAnsi="TH SarabunIT๙" w:cs="TH SarabunIT๙"/>
          <w:spacing w:val="-2"/>
          <w:w w:val="99"/>
          <w:cs/>
        </w:rPr>
        <w:t>อ</w:t>
      </w:r>
      <w:r w:rsidRPr="002B61D9">
        <w:rPr>
          <w:rFonts w:ascii="TH SarabunIT๙" w:hAnsi="TH SarabunIT๙" w:cs="TH SarabunIT๙"/>
          <w:w w:val="99"/>
          <w:cs/>
        </w:rPr>
        <w:t>).....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</w:t>
      </w:r>
      <w:r w:rsidRPr="002B61D9">
        <w:rPr>
          <w:rFonts w:ascii="TH SarabunIT๙" w:hAnsi="TH SarabunIT๙" w:cs="TH SarabunIT๙"/>
          <w:spacing w:val="-2"/>
          <w:w w:val="99"/>
          <w:cs/>
        </w:rPr>
        <w:t>.</w:t>
      </w:r>
      <w:r w:rsidRPr="002B61D9">
        <w:rPr>
          <w:rFonts w:ascii="TH SarabunIT๙" w:hAnsi="TH SarabunIT๙" w:cs="TH SarabunIT๙"/>
          <w:w w:val="99"/>
          <w:cs/>
        </w:rPr>
        <w:t>.ผู้รับการประเ</w:t>
      </w:r>
      <w:r w:rsidRPr="002B61D9">
        <w:rPr>
          <w:rFonts w:ascii="TH SarabunIT๙" w:hAnsi="TH SarabunIT๙" w:cs="TH SarabunIT๙"/>
          <w:spacing w:val="-2"/>
          <w:w w:val="99"/>
          <w:cs/>
        </w:rPr>
        <w:t>ม</w:t>
      </w:r>
      <w:r w:rsidRPr="002B61D9">
        <w:rPr>
          <w:rFonts w:ascii="TH SarabunIT๙" w:hAnsi="TH SarabunIT๙" w:cs="TH SarabunIT๙"/>
          <w:w w:val="99"/>
          <w:cs/>
        </w:rPr>
        <w:t>ิน</w:t>
      </w:r>
    </w:p>
    <w:p w14:paraId="34D2E6C3" w14:textId="77777777" w:rsidR="006718F0" w:rsidRPr="002B61D9" w:rsidRDefault="006718F0">
      <w:pPr>
        <w:pStyle w:val="a3"/>
        <w:kinsoku w:val="0"/>
        <w:overflowPunct w:val="0"/>
        <w:spacing w:before="58"/>
        <w:ind w:right="112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(.......................................................)</w:t>
      </w:r>
    </w:p>
    <w:p w14:paraId="19EB91D9" w14:textId="77777777" w:rsidR="006718F0" w:rsidRPr="002B61D9" w:rsidRDefault="006718F0">
      <w:pPr>
        <w:pStyle w:val="a3"/>
        <w:kinsoku w:val="0"/>
        <w:overflowPunct w:val="0"/>
        <w:spacing w:before="65"/>
        <w:ind w:right="1554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ตำแหน่ง......................................................</w:t>
      </w:r>
    </w:p>
    <w:p w14:paraId="7D46DE7C" w14:textId="77777777" w:rsidR="006718F0" w:rsidRPr="002B61D9" w:rsidRDefault="006718F0">
      <w:pPr>
        <w:pStyle w:val="a3"/>
        <w:kinsoku w:val="0"/>
        <w:overflowPunct w:val="0"/>
        <w:ind w:right="911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วันที่.............................................</w:t>
      </w:r>
    </w:p>
    <w:p w14:paraId="22D24524" w14:textId="77777777" w:rsidR="006718F0" w:rsidRPr="002B61D9" w:rsidRDefault="006718F0">
      <w:pPr>
        <w:pStyle w:val="a3"/>
        <w:kinsoku w:val="0"/>
        <w:overflowPunct w:val="0"/>
        <w:ind w:right="911"/>
        <w:jc w:val="center"/>
        <w:rPr>
          <w:rFonts w:ascii="TH SarabunIT๙" w:hAnsi="TH SarabunIT๙" w:cs="TH SarabunIT๙"/>
        </w:rPr>
        <w:sectPr w:rsidR="006718F0" w:rsidRPr="002B61D9" w:rsidSect="00A60339">
          <w:headerReference w:type="default" r:id="rId11"/>
          <w:pgSz w:w="16850" w:h="11910" w:orient="landscape"/>
          <w:pgMar w:top="460" w:right="720" w:bottom="280" w:left="720" w:header="125" w:footer="0" w:gutter="0"/>
          <w:pgNumType w:fmt="thaiNumbers" w:start="5"/>
          <w:cols w:space="720" w:equalWidth="0">
            <w:col w:w="15410"/>
          </w:cols>
          <w:noEndnote/>
        </w:sectPr>
      </w:pPr>
    </w:p>
    <w:p w14:paraId="77B346EC" w14:textId="294B6235" w:rsidR="006718F0" w:rsidRPr="00B8242D" w:rsidRDefault="00B8242D" w:rsidP="00B8242D">
      <w:pPr>
        <w:pStyle w:val="a3"/>
        <w:kinsoku w:val="0"/>
        <w:overflowPunct w:val="0"/>
        <w:spacing w:before="1"/>
        <w:jc w:val="right"/>
        <w:rPr>
          <w:rFonts w:ascii="TH SarabunIT๙" w:hAnsi="TH SarabunIT๙" w:cs="TH SarabunIT๙"/>
          <w:sz w:val="24"/>
          <w:szCs w:val="24"/>
        </w:rPr>
      </w:pPr>
      <w:r w:rsidRPr="00B8242D">
        <w:rPr>
          <w:rFonts w:ascii="TH SarabunIT๙" w:hAnsi="TH SarabunIT๙" w:cs="TH SarabunIT๙"/>
          <w:sz w:val="24"/>
          <w:szCs w:val="24"/>
        </w:rPr>
        <w:lastRenderedPageBreak/>
        <w:t>6</w:t>
      </w:r>
    </w:p>
    <w:p w14:paraId="33B4CB90" w14:textId="77777777" w:rsidR="006718F0" w:rsidRPr="002B61D9" w:rsidRDefault="006718F0">
      <w:pPr>
        <w:pStyle w:val="a3"/>
        <w:kinsoku w:val="0"/>
        <w:overflowPunct w:val="0"/>
        <w:spacing w:before="90"/>
        <w:ind w:left="556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4.2</w:t>
      </w:r>
      <w:r w:rsidRPr="002B61D9">
        <w:rPr>
          <w:rFonts w:ascii="TH SarabunIT๙" w:hAnsi="TH SarabunIT๙" w:cs="TH SarabunIT๙"/>
          <w:cs/>
        </w:rPr>
        <w:t xml:space="preserve"> ผลการประเมินของผู้ประเมิน</w:t>
      </w:r>
    </w:p>
    <w:p w14:paraId="39F228A8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1A0E8A9A" w14:textId="77777777" w:rsidR="006718F0" w:rsidRPr="002B61D9" w:rsidRDefault="006718F0">
      <w:pPr>
        <w:pStyle w:val="a3"/>
        <w:kinsoku w:val="0"/>
        <w:overflowPunct w:val="0"/>
        <w:spacing w:before="1"/>
        <w:rPr>
          <w:rFonts w:ascii="TH SarabunIT๙" w:hAnsi="TH SarabunIT๙" w:cs="TH SarabunIT๙"/>
          <w:sz w:val="17"/>
          <w:szCs w:val="17"/>
        </w:rPr>
      </w:pP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3"/>
        <w:gridCol w:w="1270"/>
        <w:gridCol w:w="1870"/>
        <w:gridCol w:w="6202"/>
      </w:tblGrid>
      <w:tr w:rsidR="006718F0" w:rsidRPr="002B61D9" w14:paraId="6E8D4606" w14:textId="77777777">
        <w:trPr>
          <w:trHeight w:val="72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FA0E" w14:textId="77777777" w:rsidR="006718F0" w:rsidRPr="002B61D9" w:rsidRDefault="006718F0">
            <w:pPr>
              <w:pStyle w:val="TableParagraph"/>
              <w:kinsoku w:val="0"/>
              <w:overflowPunct w:val="0"/>
              <w:spacing w:before="1"/>
              <w:ind w:left="985" w:right="98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0C931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คะแนนเต็ม</w:t>
            </w:r>
          </w:p>
          <w:p w14:paraId="31E36266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134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B7CC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61" w:lineRule="exact"/>
              <w:ind w:left="281" w:right="28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ผลการประเมิน</w:t>
            </w:r>
          </w:p>
          <w:p w14:paraId="4991F7A8" w14:textId="77777777" w:rsidR="006718F0" w:rsidRPr="002B61D9" w:rsidRDefault="006718F0">
            <w:pPr>
              <w:pStyle w:val="TableParagraph"/>
              <w:kinsoku w:val="0"/>
              <w:overflowPunct w:val="0"/>
              <w:spacing w:line="340" w:lineRule="exact"/>
              <w:ind w:left="281" w:right="28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ร้อยละ)</w:t>
            </w:r>
          </w:p>
        </w:tc>
        <w:tc>
          <w:tcPr>
            <w:tcW w:w="6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CD41" w14:textId="77777777" w:rsidR="006718F0" w:rsidRPr="002B61D9" w:rsidRDefault="006718F0">
            <w:pPr>
              <w:pStyle w:val="TableParagraph"/>
              <w:kinsoku w:val="0"/>
              <w:overflowPunct w:val="0"/>
              <w:spacing w:before="181"/>
              <w:ind w:left="2206" w:right="221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ระดับผลการประเมิน</w:t>
            </w:r>
          </w:p>
        </w:tc>
      </w:tr>
      <w:tr w:rsidR="006718F0" w:rsidRPr="002B61D9" w14:paraId="6D738D7E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477F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ผลสัมฤทธิ์ของงาน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9B97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70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E27F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5F887" w14:textId="030B1227" w:rsidR="006718F0" w:rsidRPr="002B61D9" w:rsidRDefault="00771DD1" w:rsidP="00365452">
            <w:pPr>
              <w:pStyle w:val="TableParagraph"/>
              <w:tabs>
                <w:tab w:val="left" w:pos="1598"/>
              </w:tabs>
              <w:kinsoku w:val="0"/>
              <w:overflowPunct w:val="0"/>
              <w:spacing w:before="120" w:line="279" w:lineRule="exact"/>
              <w:ind w:left="102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90</w:t>
            </w:r>
            <w:r w:rsidR="006718F0" w:rsidRPr="002B61D9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ขึ้นไป</w:t>
            </w:r>
          </w:p>
          <w:p w14:paraId="370C3D71" w14:textId="5AC41D23" w:rsidR="006718F0" w:rsidRPr="002B61D9" w:rsidRDefault="00771DD1">
            <w:pPr>
              <w:pStyle w:val="TableParagraph"/>
              <w:tabs>
                <w:tab w:val="left" w:pos="1626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80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9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90</w:t>
            </w:r>
          </w:p>
          <w:p w14:paraId="6B9DEF31" w14:textId="309E9FAF" w:rsidR="006718F0" w:rsidRPr="002B61D9" w:rsidRDefault="00771DD1">
            <w:pPr>
              <w:pStyle w:val="TableParagraph"/>
              <w:tabs>
                <w:tab w:val="left" w:pos="1619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eastAsia="Arial Unicode MS" w:hAnsi="TH SarabunIT๙" w:cs="TH SarabunIT๙"/>
                <w:spacing w:val="-27"/>
                <w:sz w:val="32"/>
                <w:szCs w:val="32"/>
              </w:rPr>
              <w:t xml:space="preserve"> 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70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80</w:t>
            </w:r>
          </w:p>
          <w:p w14:paraId="24EE0E28" w14:textId="5060D07E" w:rsidR="006718F0" w:rsidRDefault="00771DD1">
            <w:pPr>
              <w:pStyle w:val="TableParagraph"/>
              <w:tabs>
                <w:tab w:val="left" w:pos="1610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พอใจ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ตั้งแต่ร้อยละ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60</w:t>
            </w:r>
            <w:r w:rsidR="006718F0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แต่ไม่ถึงร้อยละ</w:t>
            </w:r>
            <w:r w:rsidR="006718F0" w:rsidRPr="002B61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  <w:r w:rsidR="006718F0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70</w:t>
            </w:r>
          </w:p>
          <w:p w14:paraId="5BA1E8F9" w14:textId="2D2B5C66" w:rsidR="006718F0" w:rsidRPr="002B61D9" w:rsidRDefault="00771DD1" w:rsidP="00365452">
            <w:pPr>
              <w:pStyle w:val="TableParagraph"/>
              <w:tabs>
                <w:tab w:val="left" w:pos="1610"/>
              </w:tabs>
              <w:kinsoku w:val="0"/>
              <w:overflowPunct w:val="0"/>
              <w:spacing w:line="368" w:lineRule="exact"/>
              <w:ind w:left="100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sym w:font="Wingdings" w:char="F0A8"/>
            </w:r>
            <w:r w:rsidR="00365452"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ต้องปรับปรุง ต่ำกว่าร้อยละ </w:t>
            </w:r>
            <w:r w:rsidR="00365452" w:rsidRPr="002B61D9">
              <w:rPr>
                <w:rFonts w:ascii="TH SarabunIT๙" w:eastAsia="Arial Unicode MS" w:hAnsi="TH SarabunIT๙" w:cs="TH SarabunIT๙"/>
                <w:sz w:val="32"/>
                <w:szCs w:val="32"/>
              </w:rPr>
              <w:t>60</w:t>
            </w:r>
          </w:p>
        </w:tc>
      </w:tr>
      <w:tr w:rsidR="006718F0" w:rsidRPr="002B61D9" w14:paraId="2121C49B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1057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การประเมินสมรรถนะ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8CEF" w14:textId="77777777" w:rsidR="006718F0" w:rsidRPr="002B61D9" w:rsidRDefault="006718F0">
            <w:pPr>
              <w:pStyle w:val="TableParagraph"/>
              <w:kinsoku w:val="0"/>
              <w:overflowPunct w:val="0"/>
              <w:spacing w:before="124"/>
              <w:ind w:left="136" w:right="1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30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6709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8FF94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sz w:val="17"/>
                <w:szCs w:val="17"/>
              </w:rPr>
            </w:pPr>
          </w:p>
        </w:tc>
      </w:tr>
      <w:tr w:rsidR="006718F0" w:rsidRPr="002B61D9" w14:paraId="35CA4AE8" w14:textId="77777777">
        <w:trPr>
          <w:trHeight w:val="600"/>
        </w:trPr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411B" w14:textId="77777777" w:rsidR="006718F0" w:rsidRPr="002B61D9" w:rsidRDefault="006718F0">
            <w:pPr>
              <w:pStyle w:val="TableParagraph"/>
              <w:kinsoku w:val="0"/>
              <w:overflowPunct w:val="0"/>
              <w:spacing w:before="121"/>
              <w:ind w:left="985" w:right="98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77A1" w14:textId="77777777" w:rsidR="006718F0" w:rsidRPr="002B61D9" w:rsidRDefault="006718F0">
            <w:pPr>
              <w:pStyle w:val="TableParagraph"/>
              <w:kinsoku w:val="0"/>
              <w:overflowPunct w:val="0"/>
              <w:spacing w:before="121"/>
              <w:ind w:left="136" w:right="13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05EFD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E15B" w14:textId="77777777" w:rsidR="006718F0" w:rsidRPr="002B61D9" w:rsidRDefault="006718F0">
            <w:pPr>
              <w:pStyle w:val="a3"/>
              <w:kinsoku w:val="0"/>
              <w:overflowPunct w:val="0"/>
              <w:spacing w:before="1"/>
              <w:rPr>
                <w:rFonts w:ascii="TH SarabunIT๙" w:hAnsi="TH SarabunIT๙" w:cs="TH SarabunIT๙"/>
                <w:sz w:val="17"/>
                <w:szCs w:val="17"/>
              </w:rPr>
            </w:pPr>
          </w:p>
        </w:tc>
      </w:tr>
    </w:tbl>
    <w:p w14:paraId="2CA880DF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5764B5A4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4D992B1F" w14:textId="77777777" w:rsidR="006718F0" w:rsidRPr="002B61D9" w:rsidRDefault="006718F0">
      <w:pPr>
        <w:pStyle w:val="a3"/>
        <w:kinsoku w:val="0"/>
        <w:overflowPunct w:val="0"/>
        <w:spacing w:before="5"/>
        <w:rPr>
          <w:rFonts w:ascii="TH SarabunIT๙" w:hAnsi="TH SarabunIT๙" w:cs="TH SarabunIT๙"/>
          <w:sz w:val="25"/>
          <w:szCs w:val="25"/>
        </w:rPr>
      </w:pPr>
    </w:p>
    <w:p w14:paraId="0818163D" w14:textId="77777777" w:rsidR="006718F0" w:rsidRPr="002B61D9" w:rsidRDefault="006718F0">
      <w:pPr>
        <w:pStyle w:val="a3"/>
        <w:kinsoku w:val="0"/>
        <w:overflowPunct w:val="0"/>
        <w:spacing w:before="90"/>
        <w:ind w:right="810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</w:t>
      </w:r>
      <w:r w:rsidRPr="002B61D9">
        <w:rPr>
          <w:rFonts w:ascii="TH SarabunIT๙" w:hAnsi="TH SarabunIT๙" w:cs="TH SarabunIT๙"/>
          <w:cs/>
        </w:rPr>
        <w:t>ลงชื่อ).......................................................ผู้ประเมิน</w:t>
      </w:r>
    </w:p>
    <w:p w14:paraId="1F19CAB3" w14:textId="77777777" w:rsidR="006718F0" w:rsidRPr="002B61D9" w:rsidRDefault="006718F0">
      <w:pPr>
        <w:pStyle w:val="a3"/>
        <w:kinsoku w:val="0"/>
        <w:overflowPunct w:val="0"/>
        <w:spacing w:before="56"/>
        <w:ind w:right="963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</w:rPr>
        <w:t>(.......................................................)</w:t>
      </w:r>
    </w:p>
    <w:p w14:paraId="3B81F2C5" w14:textId="77777777" w:rsidR="006718F0" w:rsidRPr="002B61D9" w:rsidRDefault="006718F0">
      <w:pPr>
        <w:pStyle w:val="a3"/>
        <w:kinsoku w:val="0"/>
        <w:overflowPunct w:val="0"/>
        <w:spacing w:before="59"/>
        <w:ind w:right="1534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ตำแหน่ง......................................................</w:t>
      </w:r>
    </w:p>
    <w:p w14:paraId="034B3CD2" w14:textId="77777777" w:rsidR="006718F0" w:rsidRPr="002B61D9" w:rsidRDefault="006718F0">
      <w:pPr>
        <w:pStyle w:val="a3"/>
        <w:kinsoku w:val="0"/>
        <w:overflowPunct w:val="0"/>
        <w:spacing w:before="58"/>
        <w:ind w:right="839"/>
        <w:jc w:val="center"/>
        <w:rPr>
          <w:rFonts w:ascii="TH SarabunIT๙" w:hAnsi="TH SarabunIT๙" w:cs="TH SarabunIT๙"/>
        </w:rPr>
      </w:pPr>
      <w:r w:rsidRPr="002B61D9">
        <w:rPr>
          <w:rFonts w:ascii="TH SarabunIT๙" w:hAnsi="TH SarabunIT๙" w:cs="TH SarabunIT๙"/>
          <w:cs/>
        </w:rPr>
        <w:t>วันที่..............................................</w:t>
      </w:r>
    </w:p>
    <w:p w14:paraId="7869022D" w14:textId="77777777" w:rsidR="006718F0" w:rsidRPr="002B61D9" w:rsidRDefault="002B61D9">
      <w:pPr>
        <w:pStyle w:val="a3"/>
        <w:kinsoku w:val="0"/>
        <w:overflowPunct w:val="0"/>
        <w:spacing w:before="10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23936" behindDoc="0" locked="0" layoutInCell="0" allowOverlap="1" wp14:anchorId="5E0B07AB" wp14:editId="68320D46">
                <wp:simplePos x="0" y="0"/>
                <wp:positionH relativeFrom="page">
                  <wp:posOffset>527050</wp:posOffset>
                </wp:positionH>
                <wp:positionV relativeFrom="paragraph">
                  <wp:posOffset>160020</wp:posOffset>
                </wp:positionV>
                <wp:extent cx="7702550" cy="454025"/>
                <wp:effectExtent l="0" t="0" r="0" b="0"/>
                <wp:wrapTopAndBottom/>
                <wp:docPr id="231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02550" cy="454025"/>
                          <a:chOff x="830" y="252"/>
                          <a:chExt cx="12130" cy="715"/>
                        </a:xfrm>
                      </wpg:grpSpPr>
                      <wps:wsp>
                        <wps:cNvPr id="2311" name="Freeform 51"/>
                        <wps:cNvSpPr>
                          <a:spLocks/>
                        </wps:cNvSpPr>
                        <wps:spPr bwMode="auto">
                          <a:xfrm>
                            <a:off x="850" y="272"/>
                            <a:ext cx="12090" cy="675"/>
                          </a:xfrm>
                          <a:custGeom>
                            <a:avLst/>
                            <a:gdLst>
                              <a:gd name="T0" fmla="*/ 0 w 12090"/>
                              <a:gd name="T1" fmla="*/ 112 h 675"/>
                              <a:gd name="T2" fmla="*/ 8 w 12090"/>
                              <a:gd name="T3" fmla="*/ 68 h 675"/>
                              <a:gd name="T4" fmla="*/ 32 w 12090"/>
                              <a:gd name="T5" fmla="*/ 32 h 675"/>
                              <a:gd name="T6" fmla="*/ 68 w 12090"/>
                              <a:gd name="T7" fmla="*/ 8 h 675"/>
                              <a:gd name="T8" fmla="*/ 112 w 12090"/>
                              <a:gd name="T9" fmla="*/ 0 h 675"/>
                              <a:gd name="T10" fmla="*/ 11977 w 12090"/>
                              <a:gd name="T11" fmla="*/ 0 h 675"/>
                              <a:gd name="T12" fmla="*/ 12021 w 12090"/>
                              <a:gd name="T13" fmla="*/ 8 h 675"/>
                              <a:gd name="T14" fmla="*/ 12057 w 12090"/>
                              <a:gd name="T15" fmla="*/ 32 h 675"/>
                              <a:gd name="T16" fmla="*/ 12081 w 12090"/>
                              <a:gd name="T17" fmla="*/ 68 h 675"/>
                              <a:gd name="T18" fmla="*/ 12090 w 12090"/>
                              <a:gd name="T19" fmla="*/ 112 h 675"/>
                              <a:gd name="T20" fmla="*/ 12090 w 12090"/>
                              <a:gd name="T21" fmla="*/ 562 h 675"/>
                              <a:gd name="T22" fmla="*/ 12081 w 12090"/>
                              <a:gd name="T23" fmla="*/ 606 h 675"/>
                              <a:gd name="T24" fmla="*/ 12057 w 12090"/>
                              <a:gd name="T25" fmla="*/ 642 h 675"/>
                              <a:gd name="T26" fmla="*/ 12021 w 12090"/>
                              <a:gd name="T27" fmla="*/ 666 h 675"/>
                              <a:gd name="T28" fmla="*/ 11977 w 12090"/>
                              <a:gd name="T29" fmla="*/ 675 h 675"/>
                              <a:gd name="T30" fmla="*/ 112 w 12090"/>
                              <a:gd name="T31" fmla="*/ 675 h 675"/>
                              <a:gd name="T32" fmla="*/ 68 w 12090"/>
                              <a:gd name="T33" fmla="*/ 666 h 675"/>
                              <a:gd name="T34" fmla="*/ 32 w 12090"/>
                              <a:gd name="T35" fmla="*/ 642 h 675"/>
                              <a:gd name="T36" fmla="*/ 8 w 12090"/>
                              <a:gd name="T37" fmla="*/ 606 h 675"/>
                              <a:gd name="T38" fmla="*/ 0 w 12090"/>
                              <a:gd name="T39" fmla="*/ 562 h 675"/>
                              <a:gd name="T40" fmla="*/ 0 w 12090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90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77" y="0"/>
                                </a:lnTo>
                                <a:lnTo>
                                  <a:pt x="12021" y="8"/>
                                </a:lnTo>
                                <a:lnTo>
                                  <a:pt x="12057" y="32"/>
                                </a:lnTo>
                                <a:lnTo>
                                  <a:pt x="12081" y="68"/>
                                </a:lnTo>
                                <a:lnTo>
                                  <a:pt x="12090" y="112"/>
                                </a:lnTo>
                                <a:lnTo>
                                  <a:pt x="12090" y="562"/>
                                </a:lnTo>
                                <a:lnTo>
                                  <a:pt x="12081" y="606"/>
                                </a:lnTo>
                                <a:lnTo>
                                  <a:pt x="12057" y="642"/>
                                </a:lnTo>
                                <a:lnTo>
                                  <a:pt x="12021" y="666"/>
                                </a:lnTo>
                                <a:lnTo>
                                  <a:pt x="11977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2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252"/>
                            <a:ext cx="12130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4AD05C" w14:textId="77777777" w:rsidR="006718F0" w:rsidRPr="00FE09EC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4"/>
                                <w:ind w:left="217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 5</w:t>
                              </w: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78"/>
                                  <w:sz w:val="36"/>
                                  <w:szCs w:val="36"/>
                                  <w:cs/>
                                </w:rPr>
                                <w:t xml:space="preserve"> </w:t>
                              </w:r>
                              <w:r w:rsidRPr="00FE09EC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แผนพัฒนาการปฏิบัติราชการ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39" style="position:absolute;margin-left:41.5pt;margin-top:12.6pt;width:606.5pt;height:35.75pt;z-index:251623936;mso-wrap-distance-left:0;mso-wrap-distance-right:0;mso-position-horizontal-relative:page;mso-position-vertical-relative:text" coordorigin="830,252" coordsize="12130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" o:allowincell="f">
                <v:shape id="Freeform 51" o:spid="_x0000_s1040" style="position:absolute;left:850;top:272;width:12090;height:675;visibility:visible;mso-wrap-style:square;v-text-anchor:top" coordsize="12090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+2sUA&#10;AADdAAAADwAAAGRycy9kb3ducmV2LnhtbESPT2sCMRTE74LfITyhN83GQpXVKG3Zlt7q34O3183r&#10;7tLNy5Kkuv32jSB4HGbmN8xy3dtWnMmHxrEGNclAEJfONFxpOOzfxnMQISIbbB2Thj8KsF4NB0vM&#10;jbvwls67WIkE4ZCjhjrGLpcylDVZDBPXESfv23mLMUlfSePxkuC2ldMse5IWG04LNXb0WlP5s/u1&#10;Gr6KdnYs3j+Dak6bolfW+9PLTOuHUf+8ABGpj/fwrf1hNEwflYLrm/Q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D7axQAAAN0AAAAPAAAAAAAAAAAAAAAAAJgCAABkcnMv&#10;ZG93bnJldi54bWxQSwUGAAAAAAQABAD1AAAAigMAAAAA&#10;" path="m,112l8,68,32,32,68,8,112,,11977,r44,8l12057,32r24,36l12090,112r,450l12081,606r-24,36l12021,666r-44,9l112,675,68,666,32,642,8,606,,562,,112xe" filled="f" strokeweight="2pt">
                  <v:path arrowok="t" o:connecttype="custom" o:connectlocs="0,112;8,68;32,32;68,8;112,0;11977,0;12021,8;12057,32;12081,68;12090,112;12090,562;12081,606;12057,642;12021,666;11977,675;112,675;68,666;32,642;8,606;0,562;0,112" o:connectangles="0,0,0,0,0,0,0,0,0,0,0,0,0,0,0,0,0,0,0,0,0"/>
                </v:shape>
                <v:shape id="Text Box 52" o:spid="_x0000_s1041" type="#_x0000_t202" style="position:absolute;left:831;top:252;width:12130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DQ5MUA&#10;AADdAAAADwAAAGRycy9kb3ducmV2LnhtbESPQWvCQBSE70L/w/IKvenGFKRGVxFpQRCKMT30+Mw+&#10;k8Xs25hdNf77rlDwOMzMN8x82dtGXKnzxrGC8SgBQVw6bbhS8FN8DT9A+ICssXFMCu7kYbl4Gcwx&#10;0+7GOV33oRIRwj5DBXUIbSalL2uy6EeuJY7e0XUWQ5RdJXWHtwi3jUyTZCItGo4LNba0rqk87S9W&#10;weqX809z/j7s8mNuimKa8HZyUurttV/NQATqwzP8395oBen7OIXHm/g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kNDkxQAAAN0AAAAPAAAAAAAAAAAAAAAAAJgCAABkcnMv&#10;ZG93bnJldi54bWxQSwUGAAAAAAQABAD1AAAAigMAAAAA&#10;" filled="f" stroked="f">
                  <v:textbox inset="0,0,0,0">
                    <w:txbxContent>
                      <w:p w14:paraId="314AD05C" w14:textId="77777777" w:rsidR="006718F0" w:rsidRPr="00FE09EC" w:rsidRDefault="006718F0">
                        <w:pPr>
                          <w:pStyle w:val="a3"/>
                          <w:kinsoku w:val="0"/>
                          <w:overflowPunct w:val="0"/>
                          <w:spacing w:before="154"/>
                          <w:ind w:left="217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 5</w:t>
                        </w: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pacing w:val="78"/>
                            <w:sz w:val="36"/>
                            <w:szCs w:val="36"/>
                            <w:cs/>
                          </w:rPr>
                          <w:t xml:space="preserve"> </w:t>
                        </w:r>
                        <w:r w:rsidRPr="00FE09EC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แผนพัฒนาการปฏิบัติราชการ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F8579E6" w14:textId="77777777" w:rsidR="006718F0" w:rsidRPr="002B61D9" w:rsidRDefault="006718F0">
      <w:pPr>
        <w:pStyle w:val="a3"/>
        <w:kinsoku w:val="0"/>
        <w:overflowPunct w:val="0"/>
        <w:spacing w:before="10"/>
        <w:rPr>
          <w:rFonts w:ascii="TH SarabunIT๙" w:hAnsi="TH SarabunIT๙" w:cs="TH SarabunIT๙"/>
          <w:sz w:val="28"/>
          <w:szCs w:val="28"/>
        </w:rPr>
      </w:pP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3"/>
        <w:gridCol w:w="4109"/>
        <w:gridCol w:w="3130"/>
        <w:gridCol w:w="3781"/>
      </w:tblGrid>
      <w:tr w:rsidR="006718F0" w:rsidRPr="002B61D9" w14:paraId="330A8A09" w14:textId="77777777">
        <w:trPr>
          <w:trHeight w:val="108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5F91" w14:textId="77777777" w:rsidR="006718F0" w:rsidRPr="002B61D9" w:rsidRDefault="006718F0">
            <w:pPr>
              <w:pStyle w:val="TableParagraph"/>
              <w:kinsoku w:val="0"/>
              <w:overflowPunct w:val="0"/>
              <w:ind w:left="669" w:right="67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ผลสัมฤทธิ์ของงานหรือสมรรถนะ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ที่เลือกพัฒนา</w:t>
            </w:r>
          </w:p>
          <w:p w14:paraId="663936FC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1" w:lineRule="exact"/>
              <w:ind w:left="669" w:right="67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ก)</w:t>
            </w: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3E62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1479" w:right="148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วิธีการพัฒนา</w:t>
            </w:r>
          </w:p>
          <w:p w14:paraId="4A091177" w14:textId="77777777" w:rsidR="006718F0" w:rsidRPr="002B61D9" w:rsidRDefault="006718F0">
            <w:pPr>
              <w:pStyle w:val="TableParagraph"/>
              <w:kinsoku w:val="0"/>
              <w:overflowPunct w:val="0"/>
              <w:spacing w:before="2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8EFD03B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1479" w:right="148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ข)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44A6" w14:textId="77777777" w:rsidR="006718F0" w:rsidRPr="002B61D9" w:rsidRDefault="006718F0">
            <w:pPr>
              <w:pStyle w:val="TableParagraph"/>
              <w:kinsoku w:val="0"/>
              <w:overflowPunct w:val="0"/>
              <w:ind w:left="622" w:right="63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5"/>
                <w:sz w:val="32"/>
                <w:szCs w:val="32"/>
                <w:cs/>
              </w:rPr>
              <w:t xml:space="preserve">ช่วงเวลาและระยะเวลา 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</w:t>
            </w:r>
          </w:p>
          <w:p w14:paraId="3B9A4648" w14:textId="77777777" w:rsidR="006718F0" w:rsidRPr="002B61D9" w:rsidRDefault="006718F0">
            <w:pPr>
              <w:pStyle w:val="TableParagraph"/>
              <w:kinsoku w:val="0"/>
              <w:overflowPunct w:val="0"/>
              <w:spacing w:before="1" w:line="341" w:lineRule="exact"/>
              <w:ind w:left="622" w:right="62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ค)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17EB" w14:textId="77777777" w:rsidR="006718F0" w:rsidRPr="002B61D9" w:rsidRDefault="006718F0">
            <w:pPr>
              <w:pStyle w:val="TableParagraph"/>
              <w:kinsoku w:val="0"/>
              <w:overflowPunct w:val="0"/>
              <w:spacing w:line="361" w:lineRule="exact"/>
              <w:ind w:left="809" w:right="8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วิธีการวัดผลในการพัฒนา</w:t>
            </w:r>
          </w:p>
          <w:p w14:paraId="61AD6218" w14:textId="77777777" w:rsidR="006718F0" w:rsidRPr="002B61D9" w:rsidRDefault="006718F0">
            <w:pPr>
              <w:pStyle w:val="TableParagraph"/>
              <w:kinsoku w:val="0"/>
              <w:overflowPunct w:val="0"/>
              <w:spacing w:before="2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9916BF" w14:textId="77777777" w:rsidR="006718F0" w:rsidRPr="002B61D9" w:rsidRDefault="006718F0">
            <w:pPr>
              <w:pStyle w:val="TableParagraph"/>
              <w:kinsoku w:val="0"/>
              <w:overflowPunct w:val="0"/>
              <w:spacing w:line="341" w:lineRule="exact"/>
              <w:ind w:left="809" w:right="81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ง)</w:t>
            </w:r>
          </w:p>
        </w:tc>
      </w:tr>
      <w:tr w:rsidR="006718F0" w:rsidRPr="002B61D9" w14:paraId="0D4A8738" w14:textId="77777777">
        <w:trPr>
          <w:trHeight w:val="1800"/>
        </w:trPr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E3D4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CDF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82A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24AA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F3233C0" w14:textId="77777777" w:rsidR="006718F0" w:rsidRPr="002B61D9" w:rsidRDefault="006718F0">
      <w:pPr>
        <w:rPr>
          <w:rFonts w:ascii="TH SarabunIT๙" w:hAnsi="TH SarabunIT๙" w:cs="TH SarabunIT๙"/>
          <w:sz w:val="28"/>
          <w:szCs w:val="28"/>
        </w:rPr>
        <w:sectPr w:rsidR="006718F0" w:rsidRPr="002B61D9" w:rsidSect="00A60339">
          <w:pgSz w:w="16850" w:h="11910" w:orient="landscape"/>
          <w:pgMar w:top="460" w:right="740" w:bottom="280" w:left="720" w:header="125" w:footer="0" w:gutter="0"/>
          <w:pgNumType w:fmt="thaiNumbers"/>
          <w:cols w:space="720" w:equalWidth="0">
            <w:col w:w="15390"/>
          </w:cols>
          <w:noEndnote/>
        </w:sectPr>
      </w:pPr>
    </w:p>
    <w:p w14:paraId="71835B89" w14:textId="5273F85A" w:rsidR="006718F0" w:rsidRPr="00B8242D" w:rsidRDefault="00B8242D" w:rsidP="00B8242D">
      <w:pPr>
        <w:pStyle w:val="a3"/>
        <w:kinsoku w:val="0"/>
        <w:overflowPunct w:val="0"/>
        <w:spacing w:before="7"/>
        <w:jc w:val="right"/>
        <w:rPr>
          <w:rFonts w:ascii="TH SarabunIT๙" w:hAnsi="TH SarabunIT๙" w:cs="TH SarabunIT๙"/>
          <w:sz w:val="24"/>
          <w:szCs w:val="24"/>
        </w:rPr>
      </w:pPr>
      <w:r w:rsidRPr="00B8242D">
        <w:rPr>
          <w:rFonts w:ascii="TH SarabunIT๙" w:hAnsi="TH SarabunIT๙" w:cs="TH SarabunIT๙"/>
          <w:sz w:val="24"/>
          <w:szCs w:val="24"/>
        </w:rPr>
        <w:lastRenderedPageBreak/>
        <w:t>7</w:t>
      </w:r>
    </w:p>
    <w:p w14:paraId="51C7DF66" w14:textId="77777777" w:rsidR="00365452" w:rsidRDefault="00365452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1"/>
          <w:szCs w:val="11"/>
        </w:rPr>
      </w:pPr>
    </w:p>
    <w:p w14:paraId="7BD2237E" w14:textId="77777777" w:rsidR="00365452" w:rsidRPr="002B61D9" w:rsidRDefault="00365452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1"/>
          <w:szCs w:val="11"/>
        </w:rPr>
      </w:pPr>
    </w:p>
    <w:p w14:paraId="575B7A59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633434AF" wp14:editId="64D5F9E2">
                <wp:extent cx="7693025" cy="454025"/>
                <wp:effectExtent l="0" t="0" r="3175" b="3175"/>
                <wp:docPr id="2307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93025" cy="454025"/>
                          <a:chOff x="0" y="0"/>
                          <a:chExt cx="12115" cy="715"/>
                        </a:xfrm>
                      </wpg:grpSpPr>
                      <wps:wsp>
                        <wps:cNvPr id="2308" name="Freeform 54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75" cy="675"/>
                          </a:xfrm>
                          <a:custGeom>
                            <a:avLst/>
                            <a:gdLst>
                              <a:gd name="T0" fmla="*/ 0 w 12075"/>
                              <a:gd name="T1" fmla="*/ 112 h 675"/>
                              <a:gd name="T2" fmla="*/ 8 w 12075"/>
                              <a:gd name="T3" fmla="*/ 68 h 675"/>
                              <a:gd name="T4" fmla="*/ 32 w 12075"/>
                              <a:gd name="T5" fmla="*/ 32 h 675"/>
                              <a:gd name="T6" fmla="*/ 68 w 12075"/>
                              <a:gd name="T7" fmla="*/ 8 h 675"/>
                              <a:gd name="T8" fmla="*/ 112 w 12075"/>
                              <a:gd name="T9" fmla="*/ 0 h 675"/>
                              <a:gd name="T10" fmla="*/ 11962 w 12075"/>
                              <a:gd name="T11" fmla="*/ 0 h 675"/>
                              <a:gd name="T12" fmla="*/ 12006 w 12075"/>
                              <a:gd name="T13" fmla="*/ 8 h 675"/>
                              <a:gd name="T14" fmla="*/ 12042 w 12075"/>
                              <a:gd name="T15" fmla="*/ 32 h 675"/>
                              <a:gd name="T16" fmla="*/ 12066 w 12075"/>
                              <a:gd name="T17" fmla="*/ 68 h 675"/>
                              <a:gd name="T18" fmla="*/ 12075 w 12075"/>
                              <a:gd name="T19" fmla="*/ 112 h 675"/>
                              <a:gd name="T20" fmla="*/ 12075 w 12075"/>
                              <a:gd name="T21" fmla="*/ 562 h 675"/>
                              <a:gd name="T22" fmla="*/ 12066 w 12075"/>
                              <a:gd name="T23" fmla="*/ 606 h 675"/>
                              <a:gd name="T24" fmla="*/ 12042 w 12075"/>
                              <a:gd name="T25" fmla="*/ 642 h 675"/>
                              <a:gd name="T26" fmla="*/ 12006 w 12075"/>
                              <a:gd name="T27" fmla="*/ 666 h 675"/>
                              <a:gd name="T28" fmla="*/ 11962 w 12075"/>
                              <a:gd name="T29" fmla="*/ 675 h 675"/>
                              <a:gd name="T30" fmla="*/ 112 w 12075"/>
                              <a:gd name="T31" fmla="*/ 675 h 675"/>
                              <a:gd name="T32" fmla="*/ 68 w 12075"/>
                              <a:gd name="T33" fmla="*/ 666 h 675"/>
                              <a:gd name="T34" fmla="*/ 32 w 12075"/>
                              <a:gd name="T35" fmla="*/ 642 h 675"/>
                              <a:gd name="T36" fmla="*/ 8 w 12075"/>
                              <a:gd name="T37" fmla="*/ 606 h 675"/>
                              <a:gd name="T38" fmla="*/ 0 w 12075"/>
                              <a:gd name="T39" fmla="*/ 562 h 675"/>
                              <a:gd name="T40" fmla="*/ 0 w 12075"/>
                              <a:gd name="T41" fmla="*/ 112 h 6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75" h="675">
                                <a:moveTo>
                                  <a:pt x="0" y="112"/>
                                </a:moveTo>
                                <a:lnTo>
                                  <a:pt x="8" y="68"/>
                                </a:lnTo>
                                <a:lnTo>
                                  <a:pt x="32" y="32"/>
                                </a:lnTo>
                                <a:lnTo>
                                  <a:pt x="68" y="8"/>
                                </a:lnTo>
                                <a:lnTo>
                                  <a:pt x="112" y="0"/>
                                </a:lnTo>
                                <a:lnTo>
                                  <a:pt x="11962" y="0"/>
                                </a:lnTo>
                                <a:lnTo>
                                  <a:pt x="12006" y="8"/>
                                </a:lnTo>
                                <a:lnTo>
                                  <a:pt x="12042" y="32"/>
                                </a:lnTo>
                                <a:lnTo>
                                  <a:pt x="12066" y="68"/>
                                </a:lnTo>
                                <a:lnTo>
                                  <a:pt x="12075" y="112"/>
                                </a:lnTo>
                                <a:lnTo>
                                  <a:pt x="12075" y="562"/>
                                </a:lnTo>
                                <a:lnTo>
                                  <a:pt x="12066" y="606"/>
                                </a:lnTo>
                                <a:lnTo>
                                  <a:pt x="12042" y="642"/>
                                </a:lnTo>
                                <a:lnTo>
                                  <a:pt x="12006" y="666"/>
                                </a:lnTo>
                                <a:lnTo>
                                  <a:pt x="11962" y="675"/>
                                </a:lnTo>
                                <a:lnTo>
                                  <a:pt x="112" y="675"/>
                                </a:lnTo>
                                <a:lnTo>
                                  <a:pt x="68" y="666"/>
                                </a:lnTo>
                                <a:lnTo>
                                  <a:pt x="32" y="642"/>
                                </a:lnTo>
                                <a:lnTo>
                                  <a:pt x="8" y="606"/>
                                </a:lnTo>
                                <a:lnTo>
                                  <a:pt x="0" y="562"/>
                                </a:lnTo>
                                <a:lnTo>
                                  <a:pt x="0" y="1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9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15" cy="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358631" w14:textId="77777777" w:rsidR="006718F0" w:rsidRPr="0010769B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55"/>
                                <w:ind w:left="299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6 การแจ้งและรับทราบผลการประเมิน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42" style="width:605.75pt;height:35.75pt;mso-position-horizontal-relative:char;mso-position-vertical-relative:line" coordsize="12115,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">
                <v:shape id="Freeform 54" o:spid="_x0000_s1043" style="position:absolute;left:20;top:20;width:12075;height:675;visibility:visible;mso-wrap-style:square;v-text-anchor:top" coordsize="12075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JCDsQA&#10;AADdAAAADwAAAGRycy9kb3ducmV2LnhtbERPy2rCQBTdC/2H4Rbc6SSGlhIdpbaIXahQH4vubjO3&#10;mWDmTsiMJv59ZyG4PJz3bNHbWlyp9ZVjBek4AUFcOF1xqeB4WI3eQPiArLF2TApu5GExfxrMMNeu&#10;42+67kMpYgj7HBWYEJpcSl8YsujHriGO3J9rLYYI21LqFrsYbms5SZJXabHi2GCwoQ9DxXl/sQq2&#10;JdPy5LZZ1qRm3e02L5+/6Y9Sw+f+fQoiUB8e4rv7SyuYZEmcG9/EJ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iQg7EAAAA3QAAAA8AAAAAAAAAAAAAAAAAmAIAAGRycy9k&#10;b3ducmV2LnhtbFBLBQYAAAAABAAEAPUAAACJAwAAAAA=&#10;" path="m,112l8,68,32,32,68,8,112,,11962,r44,8l12042,32r24,36l12075,112r,450l12066,606r-24,36l12006,666r-44,9l112,675,68,666,32,642,8,606,,562,,112xe" filled="f" strokeweight="2pt">
                  <v:path arrowok="t" o:connecttype="custom" o:connectlocs="0,112;8,68;32,32;68,8;112,0;11962,0;12006,8;12042,32;12066,68;12075,112;12075,562;12066,606;12042,642;12006,666;11962,675;112,675;68,666;32,642;8,606;0,562;0,112" o:connectangles="0,0,0,0,0,0,0,0,0,0,0,0,0,0,0,0,0,0,0,0,0"/>
                </v:shape>
                <v:shape id="Text Box 55" o:spid="_x0000_s1044" type="#_x0000_t202" style="position:absolute;width:12115;height: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3USMUA&#10;AADdAAAADwAAAGRycy9kb3ducmV2LnhtbESPQWsCMRSE70L/Q3iF3jSpBdGtUaQoCEJx3R56fN08&#10;d4Obl+0m6vrvG0HocZiZb5j5sneNuFAXrGcNryMFgrj0xnKl4avYDKcgQkQ22HgmDTcKsFw8DeaY&#10;GX/lnC6HWIkE4ZChhjrGNpMylDU5DCPfEifv6DuHMcmukqbDa4K7Ro6VmkiHltNCjS191FSeDmen&#10;YfXN+dr+fv7s82Nui2KmeDc5af3y3K/eQUTq43/40d4aDeM3NYP7m/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7dRIxQAAAN0AAAAPAAAAAAAAAAAAAAAAAJgCAABkcnMv&#10;ZG93bnJldi54bWxQSwUGAAAAAAQABAD1AAAAigMAAAAA&#10;" filled="f" stroked="f">
                  <v:textbox inset="0,0,0,0">
                    <w:txbxContent>
                      <w:p w14:paraId="04358631" w14:textId="77777777" w:rsidR="006718F0" w:rsidRPr="0010769B" w:rsidRDefault="006718F0">
                        <w:pPr>
                          <w:pStyle w:val="a3"/>
                          <w:kinsoku w:val="0"/>
                          <w:overflowPunct w:val="0"/>
                          <w:spacing w:before="155"/>
                          <w:ind w:left="299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6 การแจ้งและรับทราบผลการประเมิน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71919B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7EEBC903" w14:textId="77777777" w:rsidR="006718F0" w:rsidRPr="002B61D9" w:rsidRDefault="006718F0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26"/>
          <w:szCs w:val="26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58"/>
        <w:gridCol w:w="5055"/>
        <w:gridCol w:w="5058"/>
      </w:tblGrid>
      <w:tr w:rsidR="006718F0" w:rsidRPr="002B61D9" w14:paraId="0782085C" w14:textId="77777777">
        <w:trPr>
          <w:trHeight w:val="400"/>
        </w:trPr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68B72E6" w14:textId="77777777" w:rsidR="006718F0" w:rsidRPr="00771DD1" w:rsidRDefault="006718F0">
            <w:pPr>
              <w:pStyle w:val="TableParagraph"/>
              <w:numPr>
                <w:ilvl w:val="0"/>
                <w:numId w:val="21"/>
              </w:numPr>
              <w:tabs>
                <w:tab w:val="left" w:pos="459"/>
              </w:tabs>
              <w:kinsoku w:val="0"/>
              <w:overflowPunct w:val="0"/>
              <w:spacing w:line="375" w:lineRule="exact"/>
              <w:ind w:hanging="355"/>
              <w:rPr>
                <w:rFonts w:ascii="TH SarabunIT๙" w:hAnsi="TH SarabunIT๙" w:cs="TH SarabunIT๙"/>
                <w:sz w:val="32"/>
                <w:szCs w:val="32"/>
              </w:rPr>
            </w:pPr>
            <w:r w:rsidRPr="00771DD1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ได้แจ้งผลการประเมินให้ทราบแล้ว</w:t>
            </w:r>
          </w:p>
        </w:tc>
        <w:tc>
          <w:tcPr>
            <w:tcW w:w="5055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EC3B04F" w14:textId="77777777" w:rsidR="006718F0" w:rsidRPr="00771DD1" w:rsidRDefault="006718F0">
            <w:pPr>
              <w:pStyle w:val="TableParagraph"/>
              <w:numPr>
                <w:ilvl w:val="0"/>
                <w:numId w:val="20"/>
              </w:numPr>
              <w:tabs>
                <w:tab w:val="left" w:pos="456"/>
              </w:tabs>
              <w:kinsoku w:val="0"/>
              <w:overflowPunct w:val="0"/>
              <w:spacing w:line="375" w:lineRule="exact"/>
              <w:ind w:hanging="355"/>
              <w:rPr>
                <w:rFonts w:ascii="TH SarabunIT๙" w:hAnsi="TH SarabunIT๙" w:cs="TH SarabunIT๙"/>
                <w:sz w:val="32"/>
                <w:szCs w:val="32"/>
              </w:rPr>
            </w:pPr>
            <w:r w:rsidRPr="00771DD1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ได้รับทราบผลการประเมินแล้ว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44F7681" w14:textId="036F364A" w:rsidR="006718F0" w:rsidRPr="00771DD1" w:rsidRDefault="00771DD1" w:rsidP="00771DD1">
            <w:pPr>
              <w:pStyle w:val="TableParagraph"/>
              <w:kinsoku w:val="0"/>
              <w:overflowPunct w:val="0"/>
              <w:spacing w:line="375" w:lineRule="exact"/>
              <w:ind w:left="103"/>
              <w:rPr>
                <w:rFonts w:ascii="TH SarabunIT๙" w:eastAsia="Arial Unicode MS" w:hAnsi="TH SarabunIT๙" w:cs="TH SarabunIT๙"/>
                <w:sz w:val="32"/>
                <w:szCs w:val="32"/>
              </w:rPr>
            </w:pPr>
            <w:r w:rsidRPr="00771DD1">
              <w:rPr>
                <w:rFonts w:ascii="TH SarabunIT๙" w:eastAsia="Arial Unicode MS" w:hAnsi="TH SarabunIT๙" w:cs="TH SarabunIT๙"/>
                <w:sz w:val="32"/>
                <w:szCs w:val="32"/>
              </w:rPr>
              <w:sym w:font="Wingdings" w:char="F071"/>
            </w:r>
            <w:r w:rsidR="006718F0" w:rsidRPr="00771DD1">
              <w:rPr>
                <w:rFonts w:ascii="TH SarabunIT๙" w:hAnsi="TH SarabunIT๙" w:cs="TH SarabunIT๙"/>
                <w:sz w:val="32"/>
                <w:szCs w:val="32"/>
                <w:cs/>
              </w:rPr>
              <w:t>ได้แจ้งผลการประเมินแล้วเมื่อวันที่..............................</w:t>
            </w:r>
          </w:p>
        </w:tc>
      </w:tr>
      <w:tr w:rsidR="006718F0" w:rsidRPr="002B61D9" w14:paraId="64AC4E3F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2876E91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0A96C8B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EB5EF5B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แต่ผู้รับการประเมินไม่ยินยอมลงนามรับทราบ</w:t>
            </w:r>
          </w:p>
        </w:tc>
      </w:tr>
      <w:tr w:rsidR="006718F0" w:rsidRPr="002B61D9" w14:paraId="1314915B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142BF12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right="994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8A8FCDE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65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5F996A2" w14:textId="5C826D61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451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โดยมี.......................................</w:t>
            </w:r>
            <w:r w:rsidR="00771DD1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...เป็นพยาน</w:t>
            </w:r>
          </w:p>
        </w:tc>
      </w:tr>
      <w:tr w:rsidR="006718F0" w:rsidRPr="002B61D9" w14:paraId="2ACD5486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71914FF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right="1049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847324F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left="107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1E61D8F8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18F0" w:rsidRPr="002B61D9" w14:paraId="7DD921B9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2305586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334DBC0A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0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833949D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0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ลงชื่อ.........................................................</w:t>
            </w:r>
          </w:p>
        </w:tc>
      </w:tr>
      <w:tr w:rsidR="006718F0" w:rsidRPr="002B61D9" w14:paraId="320E3414" w14:textId="77777777">
        <w:trPr>
          <w:trHeight w:val="40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0DEFBC7B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498" w:right="193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ผู้ประเมิน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11E8157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877" w:right="1755"/>
              <w:jc w:val="center"/>
              <w:rPr>
                <w:rFonts w:ascii="TH SarabunIT๙" w:hAnsi="TH SarabunIT๙" w:cs="TH SarabunIT๙"/>
                <w:w w:val="99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ผู้รับก</w:t>
            </w:r>
            <w:r w:rsidRPr="002B61D9">
              <w:rPr>
                <w:rFonts w:ascii="TH SarabunIT๙" w:hAnsi="TH SarabunIT๙" w:cs="TH SarabunIT๙"/>
                <w:spacing w:val="-3"/>
                <w:w w:val="99"/>
                <w:sz w:val="32"/>
                <w:szCs w:val="32"/>
                <w:cs/>
              </w:rPr>
              <w:t>า</w:t>
            </w: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รประเ</w:t>
            </w:r>
            <w:r w:rsidRPr="002B61D9">
              <w:rPr>
                <w:rFonts w:ascii="TH SarabunIT๙" w:hAnsi="TH SarabunIT๙" w:cs="TH SarabunIT๙"/>
                <w:spacing w:val="-1"/>
                <w:w w:val="99"/>
                <w:sz w:val="32"/>
                <w:szCs w:val="32"/>
                <w:cs/>
              </w:rPr>
              <w:t>ม</w:t>
            </w:r>
            <w:r w:rsidRPr="002B61D9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ิน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A54CB75" w14:textId="77777777" w:rsidR="006718F0" w:rsidRPr="002B61D9" w:rsidRDefault="006718F0">
            <w:pPr>
              <w:pStyle w:val="TableParagraph"/>
              <w:kinsoku w:val="0"/>
              <w:overflowPunct w:val="0"/>
              <w:spacing w:before="24"/>
              <w:ind w:left="1349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</w:rPr>
              <w:t>(.........................................................)</w:t>
            </w:r>
          </w:p>
        </w:tc>
      </w:tr>
      <w:tr w:rsidR="006718F0" w:rsidRPr="002B61D9" w14:paraId="3D5A41CA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5F09E4F" w14:textId="77777777" w:rsidR="006718F0" w:rsidRPr="002B61D9" w:rsidRDefault="006718F0">
            <w:pPr>
              <w:pStyle w:val="TableParagraph"/>
              <w:kinsoku w:val="0"/>
              <w:overflowPunct w:val="0"/>
              <w:spacing w:before="32"/>
              <w:ind w:left="1142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5AF61BA2" w14:textId="77777777" w:rsidR="006718F0" w:rsidRPr="002B61D9" w:rsidRDefault="006718F0">
            <w:pPr>
              <w:pStyle w:val="TableParagraph"/>
              <w:kinsoku w:val="0"/>
              <w:overflowPunct w:val="0"/>
              <w:spacing w:before="32"/>
              <w:ind w:left="141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E8EF503" w14:textId="77777777" w:rsidR="006718F0" w:rsidRPr="002B61D9" w:rsidRDefault="006718F0">
            <w:pPr>
              <w:pStyle w:val="TableParagraph"/>
              <w:kinsoku w:val="0"/>
              <w:overflowPunct w:val="0"/>
              <w:spacing w:before="23"/>
              <w:ind w:left="103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ตำแหน่ง........................................................................</w:t>
            </w:r>
          </w:p>
        </w:tc>
      </w:tr>
      <w:tr w:rsidR="006718F0" w:rsidRPr="002B61D9" w14:paraId="5F606639" w14:textId="77777777">
        <w:trPr>
          <w:trHeight w:val="42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4A9ACA15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2F477074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none" w:sz="6" w:space="0" w:color="auto"/>
              <w:right w:val="single" w:sz="4" w:space="0" w:color="000000"/>
            </w:tcBorders>
          </w:tcPr>
          <w:p w14:paraId="62B1F066" w14:textId="77777777" w:rsidR="006718F0" w:rsidRPr="002B61D9" w:rsidRDefault="006718F0">
            <w:pPr>
              <w:pStyle w:val="TableParagraph"/>
              <w:kinsoku w:val="0"/>
              <w:overflowPunct w:val="0"/>
              <w:spacing w:before="19"/>
              <w:ind w:left="1882" w:right="124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พยาน</w:t>
            </w:r>
          </w:p>
        </w:tc>
      </w:tr>
      <w:tr w:rsidR="006718F0" w:rsidRPr="002B61D9" w14:paraId="348B2BDB" w14:textId="77777777">
        <w:trPr>
          <w:trHeight w:val="380"/>
        </w:trPr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8B80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55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A6B77" w14:textId="77777777" w:rsidR="006718F0" w:rsidRPr="002B61D9" w:rsidRDefault="006718F0">
            <w:pPr>
              <w:pStyle w:val="TableParagraph"/>
              <w:kinsoku w:val="0"/>
              <w:overflowPunct w:val="0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5058" w:type="dxa"/>
            <w:tcBorders>
              <w:top w:val="none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99663" w14:textId="77777777" w:rsidR="006718F0" w:rsidRPr="002B61D9" w:rsidRDefault="006718F0">
            <w:pPr>
              <w:pStyle w:val="TableParagraph"/>
              <w:kinsoku w:val="0"/>
              <w:overflowPunct w:val="0"/>
              <w:spacing w:before="29" w:line="341" w:lineRule="exact"/>
              <w:ind w:left="1625"/>
              <w:rPr>
                <w:rFonts w:ascii="TH SarabunIT๙" w:hAnsi="TH SarabunIT๙" w:cs="TH SarabunIT๙"/>
                <w:sz w:val="32"/>
                <w:szCs w:val="32"/>
              </w:rPr>
            </w:pPr>
            <w:r w:rsidRPr="002B61D9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วันที่.................................</w:t>
            </w:r>
          </w:p>
        </w:tc>
      </w:tr>
    </w:tbl>
    <w:p w14:paraId="5A1E4CDE" w14:textId="7DB7B0FC" w:rsidR="006718F0" w:rsidRPr="002B61D9" w:rsidRDefault="002B61D9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24960" behindDoc="0" locked="0" layoutInCell="0" allowOverlap="1" wp14:anchorId="7FE04AE9" wp14:editId="5AA6B77E">
                <wp:simplePos x="0" y="0"/>
                <wp:positionH relativeFrom="page">
                  <wp:posOffset>527050</wp:posOffset>
                </wp:positionH>
                <wp:positionV relativeFrom="paragraph">
                  <wp:posOffset>146050</wp:posOffset>
                </wp:positionV>
                <wp:extent cx="7702550" cy="501650"/>
                <wp:effectExtent l="0" t="0" r="0" b="0"/>
                <wp:wrapTopAndBottom/>
                <wp:docPr id="230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02550" cy="501650"/>
                          <a:chOff x="830" y="230"/>
                          <a:chExt cx="12130" cy="790"/>
                        </a:xfrm>
                      </wpg:grpSpPr>
                      <wps:wsp>
                        <wps:cNvPr id="2305" name="Freeform 57"/>
                        <wps:cNvSpPr>
                          <a:spLocks/>
                        </wps:cNvSpPr>
                        <wps:spPr bwMode="auto">
                          <a:xfrm>
                            <a:off x="850" y="250"/>
                            <a:ext cx="12090" cy="750"/>
                          </a:xfrm>
                          <a:custGeom>
                            <a:avLst/>
                            <a:gdLst>
                              <a:gd name="T0" fmla="*/ 0 w 12090"/>
                              <a:gd name="T1" fmla="*/ 125 h 750"/>
                              <a:gd name="T2" fmla="*/ 9 w 12090"/>
                              <a:gd name="T3" fmla="*/ 76 h 750"/>
                              <a:gd name="T4" fmla="*/ 36 w 12090"/>
                              <a:gd name="T5" fmla="*/ 36 h 750"/>
                              <a:gd name="T6" fmla="*/ 76 w 12090"/>
                              <a:gd name="T7" fmla="*/ 9 h 750"/>
                              <a:gd name="T8" fmla="*/ 125 w 12090"/>
                              <a:gd name="T9" fmla="*/ 0 h 750"/>
                              <a:gd name="T10" fmla="*/ 11965 w 12090"/>
                              <a:gd name="T11" fmla="*/ 0 h 750"/>
                              <a:gd name="T12" fmla="*/ 12013 w 12090"/>
                              <a:gd name="T13" fmla="*/ 9 h 750"/>
                              <a:gd name="T14" fmla="*/ 12053 w 12090"/>
                              <a:gd name="T15" fmla="*/ 36 h 750"/>
                              <a:gd name="T16" fmla="*/ 12080 w 12090"/>
                              <a:gd name="T17" fmla="*/ 76 h 750"/>
                              <a:gd name="T18" fmla="*/ 12090 w 12090"/>
                              <a:gd name="T19" fmla="*/ 125 h 750"/>
                              <a:gd name="T20" fmla="*/ 12090 w 12090"/>
                              <a:gd name="T21" fmla="*/ 625 h 750"/>
                              <a:gd name="T22" fmla="*/ 12080 w 12090"/>
                              <a:gd name="T23" fmla="*/ 673 h 750"/>
                              <a:gd name="T24" fmla="*/ 12053 w 12090"/>
                              <a:gd name="T25" fmla="*/ 713 h 750"/>
                              <a:gd name="T26" fmla="*/ 12013 w 12090"/>
                              <a:gd name="T27" fmla="*/ 740 h 750"/>
                              <a:gd name="T28" fmla="*/ 11965 w 12090"/>
                              <a:gd name="T29" fmla="*/ 750 h 750"/>
                              <a:gd name="T30" fmla="*/ 125 w 12090"/>
                              <a:gd name="T31" fmla="*/ 750 h 750"/>
                              <a:gd name="T32" fmla="*/ 76 w 12090"/>
                              <a:gd name="T33" fmla="*/ 740 h 750"/>
                              <a:gd name="T34" fmla="*/ 36 w 12090"/>
                              <a:gd name="T35" fmla="*/ 713 h 750"/>
                              <a:gd name="T36" fmla="*/ 9 w 12090"/>
                              <a:gd name="T37" fmla="*/ 673 h 750"/>
                              <a:gd name="T38" fmla="*/ 0 w 12090"/>
                              <a:gd name="T39" fmla="*/ 625 h 750"/>
                              <a:gd name="T40" fmla="*/ 0 w 12090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90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65" y="0"/>
                                </a:lnTo>
                                <a:lnTo>
                                  <a:pt x="12013" y="9"/>
                                </a:lnTo>
                                <a:lnTo>
                                  <a:pt x="12053" y="36"/>
                                </a:lnTo>
                                <a:lnTo>
                                  <a:pt x="12080" y="76"/>
                                </a:lnTo>
                                <a:lnTo>
                                  <a:pt x="12090" y="125"/>
                                </a:lnTo>
                                <a:lnTo>
                                  <a:pt x="12090" y="625"/>
                                </a:lnTo>
                                <a:lnTo>
                                  <a:pt x="12080" y="673"/>
                                </a:lnTo>
                                <a:lnTo>
                                  <a:pt x="12053" y="713"/>
                                </a:lnTo>
                                <a:lnTo>
                                  <a:pt x="12013" y="740"/>
                                </a:lnTo>
                                <a:lnTo>
                                  <a:pt x="11965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6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231"/>
                            <a:ext cx="12130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265CC2" w14:textId="77777777" w:rsidR="006718F0" w:rsidRPr="0010769B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94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7 ความเห็นของผู้บังคับบัญชาเหนือขึ้นไป (ถ้ามี)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45" style="position:absolute;margin-left:41.5pt;margin-top:11.5pt;width:606.5pt;height:39.5pt;z-index:251624960;mso-wrap-distance-left:0;mso-wrap-distance-right:0;mso-position-horizontal-relative:page;mso-position-vertical-relative:text" coordorigin="830,230" coordsize="12130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" o:allowincell="f">
                <v:shape id="Freeform 57" o:spid="_x0000_s1046" style="position:absolute;left:850;top:250;width:12090;height:750;visibility:visible;mso-wrap-style:square;v-text-anchor:top" coordsize="12090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47sMA&#10;AADdAAAADwAAAGRycy9kb3ducmV2LnhtbESPQYvCMBSE7wv+h/AEb2uq4rJU0yIFwYvoul68PZpn&#10;W2xeShJr/fdGWNjjMDPfMOt8MK3oyfnGsoLZNAFBXFrdcKXg/Lv9/AbhA7LG1jIpeJKHPBt9rDHV&#10;9sE/1J9CJSKEfYoK6hC6VEpf1mTQT21HHL2rdQZDlK6S2uEjwk0r50nyJQ02HBdq7Kioqbyd7kZB&#10;uWz6800Wx2Iwrrv7w/5idkGpyXjYrEAEGsJ/+K+90wrmi2QJ7zfxCcjs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+47sMAAADdAAAADwAAAAAAAAAAAAAAAACYAgAAZHJzL2Rv&#10;d25yZXYueG1sUEsFBgAAAAAEAAQA9QAAAIgDAAAAAA==&#10;" path="m,125l9,76,36,36,76,9,125,,11965,r48,9l12053,36r27,40l12090,125r,500l12080,673r-27,40l12013,740r-48,10l125,750,76,740,36,713,9,673,,625,,125xe" filled="f" strokeweight="2pt">
                  <v:path arrowok="t" o:connecttype="custom" o:connectlocs="0,125;9,76;36,36;76,9;125,0;11965,0;12013,9;12053,36;12080,76;12090,125;12090,625;12080,673;12053,713;12013,740;11965,750;125,750;76,740;36,713;9,673;0,625;0,125" o:connectangles="0,0,0,0,0,0,0,0,0,0,0,0,0,0,0,0,0,0,0,0,0"/>
                </v:shape>
                <v:shape id="Text Box 58" o:spid="_x0000_s1047" type="#_x0000_t202" style="position:absolute;left:831;top:231;width:12130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AOsYA&#10;AADdAAAADwAAAGRycy9kb3ducmV2LnhtbESPQWsCMRSE70L/Q3gFb5qosLSrUaS0IBSK6/bQ4+vm&#10;uRvcvGw3Ubf/vhEKHoeZ+YZZbQbXigv1wXrWMJsqEMSVN5ZrDZ/l2+QJRIjIBlvPpOGXAmzWD6MV&#10;5sZfuaDLIdYiQTjkqKGJsculDFVDDsPUd8TJO/reYUyyr6Xp8ZrgrpVzpTLp0HJaaLCjl4aq0+Hs&#10;NGy/uHi1Px/f++JY2LJ8VvyenbQePw7bJYhIQ7yH/9s7o2G+UBnc3qQn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JAOsYAAADdAAAADwAAAAAAAAAAAAAAAACYAgAAZHJz&#10;L2Rvd25yZXYueG1sUEsFBgAAAAAEAAQA9QAAAIsDAAAAAA==&#10;" filled="f" stroked="f">
                  <v:textbox inset="0,0,0,0">
                    <w:txbxContent>
                      <w:p w14:paraId="38265CC2" w14:textId="77777777" w:rsidR="006718F0" w:rsidRPr="0010769B" w:rsidRDefault="006718F0">
                        <w:pPr>
                          <w:pStyle w:val="a3"/>
                          <w:kinsoku w:val="0"/>
                          <w:overflowPunct w:val="0"/>
                          <w:spacing w:before="194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7 ความเห็นของผู้บังคับบัญชาเหนือขึ้นไป (ถ้ามี)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777D875" w14:textId="0B0DAEE2" w:rsidR="006718F0" w:rsidRPr="002B61D9" w:rsidRDefault="00771DD1">
      <w:pPr>
        <w:pStyle w:val="a3"/>
        <w:kinsoku w:val="0"/>
        <w:overflowPunct w:val="0"/>
        <w:spacing w:before="7"/>
        <w:rPr>
          <w:rFonts w:ascii="TH SarabunIT๙" w:hAnsi="TH SarabunIT๙" w:cs="TH SarabunIT๙"/>
          <w:sz w:val="14"/>
          <w:szCs w:val="1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25984" behindDoc="0" locked="0" layoutInCell="0" allowOverlap="1" wp14:anchorId="48DA3783" wp14:editId="59983FF1">
                <wp:simplePos x="0" y="0"/>
                <wp:positionH relativeFrom="page">
                  <wp:posOffset>542925</wp:posOffset>
                </wp:positionH>
                <wp:positionV relativeFrom="paragraph">
                  <wp:posOffset>679450</wp:posOffset>
                </wp:positionV>
                <wp:extent cx="9543415" cy="2295525"/>
                <wp:effectExtent l="0" t="0" r="19685" b="28575"/>
                <wp:wrapTopAndBottom/>
                <wp:docPr id="2303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2955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1B877B" w14:textId="67944394" w:rsidR="006718F0" w:rsidRPr="00771DD1" w:rsidRDefault="00771DD1" w:rsidP="00771DD1">
                            <w:pPr>
                              <w:tabs>
                                <w:tab w:val="left" w:pos="461"/>
                              </w:tabs>
                              <w:kinsoku w:val="0"/>
                              <w:overflowPunct w:val="0"/>
                              <w:spacing w:before="120" w:line="278" w:lineRule="exact"/>
                              <w:ind w:left="102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เห็นชอบกับผลคะแนนของผู้ประเมิน</w:t>
                            </w:r>
                          </w:p>
                          <w:p w14:paraId="07294FC8" w14:textId="6E7C286B" w:rsidR="006718F0" w:rsidRPr="00771DD1" w:rsidRDefault="00771DD1" w:rsidP="00771DD1">
                            <w:pPr>
                              <w:pStyle w:val="a5"/>
                              <w:tabs>
                                <w:tab w:val="left" w:pos="464"/>
                              </w:tabs>
                              <w:kinsoku w:val="0"/>
                              <w:overflowPunct w:val="0"/>
                              <w:ind w:left="463" w:hanging="321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มีความเห็นแตกต่าง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pacing w:val="-26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26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6718F0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52"/>
                                <w:sz w:val="32"/>
                                <w:szCs w:val="32"/>
                              </w:rPr>
                              <w:t>.................</w:t>
                            </w:r>
                          </w:p>
                          <w:p w14:paraId="56E653D1" w14:textId="7377A066" w:rsidR="006718F0" w:rsidRPr="0010769B" w:rsidRDefault="006718F0" w:rsidP="00771DD1">
                            <w:pPr>
                              <w:pStyle w:val="a3"/>
                              <w:tabs>
                                <w:tab w:val="left" w:pos="4395"/>
                              </w:tabs>
                              <w:kinsoku w:val="0"/>
                              <w:overflowPunct w:val="0"/>
                              <w:spacing w:line="359" w:lineRule="exact"/>
                              <w:ind w:left="257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>2.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ab/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 เหตุผล.......................................................................................</w:t>
                            </w:r>
                            <w:r w:rsidR="00771DD1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...............................</w:t>
                            </w:r>
                            <w:r w:rsidR="00771DD1">
                              <w:rPr>
                                <w:rFonts w:ascii="TH SarabunIT๙" w:hAnsi="TH SarabunIT๙" w:cs="TH SarabunIT๙"/>
                                <w:spacing w:val="-1"/>
                              </w:rPr>
                              <w:t>...</w:t>
                            </w:r>
                          </w:p>
                          <w:p w14:paraId="5D2A608D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ind w:left="347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รวมคะแนนที่ควรได้ครั้งนี้ร้อยละ..........................</w:t>
                            </w:r>
                          </w:p>
                          <w:p w14:paraId="3DC6E314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3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</w:p>
                          <w:p w14:paraId="120258A6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ind w:left="5428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</w:t>
                            </w:r>
                          </w:p>
                          <w:p w14:paraId="7F0F9EBC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ind w:left="5472" w:right="465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1549889D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line="361" w:lineRule="exact"/>
                              <w:ind w:left="5392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ตำแหน่ง....................................................................</w:t>
                            </w:r>
                          </w:p>
                          <w:p w14:paraId="410A9B51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line="360" w:lineRule="exact"/>
                              <w:ind w:left="5472" w:right="465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8" type="#_x0000_t202" style="position:absolute;margin-left:42.75pt;margin-top:53.5pt;width:751.45pt;height:180.75pt;z-index:25162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" o:allowincell="f" filled="f" strokeweight=".48pt">
                <v:textbox inset="0,0,0,0">
                  <w:txbxContent>
                    <w:p w14:paraId="3C1B877B" w14:textId="67944394" w:rsidR="006718F0" w:rsidRPr="00771DD1" w:rsidRDefault="00771DD1" w:rsidP="00771DD1">
                      <w:pPr>
                        <w:tabs>
                          <w:tab w:val="left" w:pos="461"/>
                        </w:tabs>
                        <w:kinsoku w:val="0"/>
                        <w:overflowPunct w:val="0"/>
                        <w:spacing w:before="120" w:line="278" w:lineRule="exact"/>
                        <w:ind w:left="102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เห็นชอบกับผลคะแนนของผู้ประเมิน</w:t>
                      </w:r>
                    </w:p>
                    <w:p w14:paraId="07294FC8" w14:textId="6E7C286B" w:rsidR="006718F0" w:rsidRPr="00771DD1" w:rsidRDefault="00771DD1" w:rsidP="00771DD1">
                      <w:pPr>
                        <w:pStyle w:val="a5"/>
                        <w:tabs>
                          <w:tab w:val="left" w:pos="464"/>
                        </w:tabs>
                        <w:kinsoku w:val="0"/>
                        <w:overflowPunct w:val="0"/>
                        <w:ind w:left="463" w:hanging="321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มีความเห็นแตกต่าง</w:t>
                      </w:r>
                      <w:r w:rsidR="006718F0" w:rsidRPr="00771DD1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="006718F0" w:rsidRPr="00771DD1">
                        <w:rPr>
                          <w:rFonts w:ascii="TH SarabunIT๙" w:hAnsi="TH SarabunIT๙" w:cs="TH SarabunIT๙"/>
                          <w:spacing w:val="-26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pacing w:val="-26"/>
                          <w:sz w:val="32"/>
                          <w:szCs w:val="32"/>
                        </w:rPr>
                        <w:t xml:space="preserve">  </w:t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="006718F0" w:rsidRPr="00771DD1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="006718F0" w:rsidRPr="00771DD1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="006718F0" w:rsidRPr="00771DD1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6718F0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เหตุผล.......................................................................................................................</w:t>
                      </w:r>
                      <w:r>
                        <w:rPr>
                          <w:rFonts w:ascii="TH SarabunIT๙" w:hAnsi="TH SarabunIT๙" w:cs="TH SarabunIT๙"/>
                          <w:spacing w:val="-52"/>
                          <w:sz w:val="32"/>
                          <w:szCs w:val="32"/>
                        </w:rPr>
                        <w:t>.................</w:t>
                      </w:r>
                    </w:p>
                    <w:p w14:paraId="56E653D1" w14:textId="7377A066" w:rsidR="006718F0" w:rsidRPr="0010769B" w:rsidRDefault="006718F0" w:rsidP="00771DD1">
                      <w:pPr>
                        <w:pStyle w:val="a3"/>
                        <w:tabs>
                          <w:tab w:val="left" w:pos="4395"/>
                        </w:tabs>
                        <w:kinsoku w:val="0"/>
                        <w:overflowPunct w:val="0"/>
                        <w:spacing w:line="359" w:lineRule="exact"/>
                        <w:ind w:left="2573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>2.</w:t>
                      </w:r>
                      <w:r w:rsidRPr="0010769B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ab/>
                      </w:r>
                      <w:r w:rsidRPr="0010769B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 เหตุผล.......................................................................................</w:t>
                      </w:r>
                      <w:r w:rsidR="00771DD1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...............................</w:t>
                      </w:r>
                      <w:r w:rsidR="00771DD1">
                        <w:rPr>
                          <w:rFonts w:ascii="TH SarabunIT๙" w:hAnsi="TH SarabunIT๙" w:cs="TH SarabunIT๙"/>
                          <w:spacing w:val="-1"/>
                        </w:rPr>
                        <w:t>...</w:t>
                      </w:r>
                    </w:p>
                    <w:p w14:paraId="5D2A608D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ind w:left="3473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รวมคะแนนที่ควรได้ครั้งนี้ร้อยละ..........................</w:t>
                      </w:r>
                    </w:p>
                    <w:p w14:paraId="3DC6E314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3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</w:p>
                    <w:p w14:paraId="120258A6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ind w:left="5428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</w:t>
                      </w:r>
                    </w:p>
                    <w:p w14:paraId="7F0F9EBC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ind w:left="5472" w:right="465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1549889D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line="361" w:lineRule="exact"/>
                        <w:ind w:left="5392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ตำแหน่ง....................................................................</w:t>
                      </w:r>
                    </w:p>
                    <w:p w14:paraId="410A9B51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line="360" w:lineRule="exact"/>
                        <w:ind w:left="5472" w:right="465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CCB649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20"/>
          <w:szCs w:val="20"/>
        </w:rPr>
      </w:pPr>
    </w:p>
    <w:p w14:paraId="4D79D926" w14:textId="77777777" w:rsidR="006718F0" w:rsidRDefault="006718F0">
      <w:pPr>
        <w:pStyle w:val="a3"/>
        <w:kinsoku w:val="0"/>
        <w:overflowPunct w:val="0"/>
        <w:spacing w:before="6"/>
        <w:rPr>
          <w:rFonts w:ascii="TH SarabunIT๙" w:hAnsi="TH SarabunIT๙" w:cs="TH SarabunIT๙"/>
          <w:sz w:val="29"/>
          <w:szCs w:val="29"/>
        </w:rPr>
      </w:pPr>
    </w:p>
    <w:p w14:paraId="4FB6265B" w14:textId="77777777" w:rsidR="00B8242D" w:rsidRDefault="00B8242D">
      <w:pPr>
        <w:pStyle w:val="a3"/>
        <w:kinsoku w:val="0"/>
        <w:overflowPunct w:val="0"/>
        <w:spacing w:before="6"/>
        <w:rPr>
          <w:rFonts w:ascii="TH SarabunIT๙" w:hAnsi="TH SarabunIT๙" w:cs="TH SarabunIT๙"/>
          <w:sz w:val="29"/>
          <w:szCs w:val="29"/>
        </w:rPr>
      </w:pPr>
    </w:p>
    <w:p w14:paraId="19EA4595" w14:textId="4B7C1469" w:rsidR="00B8242D" w:rsidRPr="00B8242D" w:rsidRDefault="00B8242D" w:rsidP="00B8242D">
      <w:pPr>
        <w:pStyle w:val="a3"/>
        <w:kinsoku w:val="0"/>
        <w:overflowPunct w:val="0"/>
        <w:spacing w:before="6"/>
        <w:jc w:val="right"/>
        <w:rPr>
          <w:rFonts w:ascii="TH SarabunIT๙" w:hAnsi="TH SarabunIT๙" w:cs="TH SarabunIT๙"/>
          <w:sz w:val="24"/>
          <w:szCs w:val="24"/>
        </w:rPr>
      </w:pPr>
      <w:r w:rsidRPr="00B8242D">
        <w:rPr>
          <w:rFonts w:ascii="TH SarabunIT๙" w:hAnsi="TH SarabunIT๙" w:cs="TH SarabunIT๙"/>
          <w:sz w:val="24"/>
          <w:szCs w:val="24"/>
        </w:rPr>
        <w:t>8</w:t>
      </w:r>
    </w:p>
    <w:p w14:paraId="568C5D59" w14:textId="77777777" w:rsidR="006718F0" w:rsidRPr="002B61D9" w:rsidRDefault="002B61D9">
      <w:pPr>
        <w:pStyle w:val="a3"/>
        <w:kinsoku w:val="0"/>
        <w:overflowPunct w:val="0"/>
        <w:ind w:left="111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noProof/>
          <w:sz w:val="20"/>
          <w:szCs w:val="20"/>
        </w:rPr>
        <mc:AlternateContent>
          <mc:Choice Requires="wpg">
            <w:drawing>
              <wp:inline distT="0" distB="0" distL="0" distR="0" wp14:anchorId="1EEB4DD5" wp14:editId="4415B72D">
                <wp:extent cx="7693025" cy="501650"/>
                <wp:effectExtent l="0" t="0" r="3175" b="3175"/>
                <wp:docPr id="230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93025" cy="501650"/>
                          <a:chOff x="0" y="0"/>
                          <a:chExt cx="12115" cy="790"/>
                        </a:xfrm>
                      </wpg:grpSpPr>
                      <wps:wsp>
                        <wps:cNvPr id="2301" name="Freeform 61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2075" cy="750"/>
                          </a:xfrm>
                          <a:custGeom>
                            <a:avLst/>
                            <a:gdLst>
                              <a:gd name="T0" fmla="*/ 0 w 12075"/>
                              <a:gd name="T1" fmla="*/ 125 h 750"/>
                              <a:gd name="T2" fmla="*/ 9 w 12075"/>
                              <a:gd name="T3" fmla="*/ 76 h 750"/>
                              <a:gd name="T4" fmla="*/ 36 w 12075"/>
                              <a:gd name="T5" fmla="*/ 36 h 750"/>
                              <a:gd name="T6" fmla="*/ 76 w 12075"/>
                              <a:gd name="T7" fmla="*/ 9 h 750"/>
                              <a:gd name="T8" fmla="*/ 125 w 12075"/>
                              <a:gd name="T9" fmla="*/ 0 h 750"/>
                              <a:gd name="T10" fmla="*/ 11950 w 12075"/>
                              <a:gd name="T11" fmla="*/ 0 h 750"/>
                              <a:gd name="T12" fmla="*/ 11998 w 12075"/>
                              <a:gd name="T13" fmla="*/ 9 h 750"/>
                              <a:gd name="T14" fmla="*/ 12038 w 12075"/>
                              <a:gd name="T15" fmla="*/ 36 h 750"/>
                              <a:gd name="T16" fmla="*/ 12065 w 12075"/>
                              <a:gd name="T17" fmla="*/ 76 h 750"/>
                              <a:gd name="T18" fmla="*/ 12075 w 12075"/>
                              <a:gd name="T19" fmla="*/ 125 h 750"/>
                              <a:gd name="T20" fmla="*/ 12075 w 12075"/>
                              <a:gd name="T21" fmla="*/ 625 h 750"/>
                              <a:gd name="T22" fmla="*/ 12065 w 12075"/>
                              <a:gd name="T23" fmla="*/ 673 h 750"/>
                              <a:gd name="T24" fmla="*/ 12038 w 12075"/>
                              <a:gd name="T25" fmla="*/ 713 h 750"/>
                              <a:gd name="T26" fmla="*/ 11998 w 12075"/>
                              <a:gd name="T27" fmla="*/ 740 h 750"/>
                              <a:gd name="T28" fmla="*/ 11950 w 12075"/>
                              <a:gd name="T29" fmla="*/ 750 h 750"/>
                              <a:gd name="T30" fmla="*/ 125 w 12075"/>
                              <a:gd name="T31" fmla="*/ 750 h 750"/>
                              <a:gd name="T32" fmla="*/ 76 w 12075"/>
                              <a:gd name="T33" fmla="*/ 740 h 750"/>
                              <a:gd name="T34" fmla="*/ 36 w 12075"/>
                              <a:gd name="T35" fmla="*/ 713 h 750"/>
                              <a:gd name="T36" fmla="*/ 9 w 12075"/>
                              <a:gd name="T37" fmla="*/ 673 h 750"/>
                              <a:gd name="T38" fmla="*/ 0 w 12075"/>
                              <a:gd name="T39" fmla="*/ 625 h 750"/>
                              <a:gd name="T40" fmla="*/ 0 w 12075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075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50" y="0"/>
                                </a:lnTo>
                                <a:lnTo>
                                  <a:pt x="11998" y="9"/>
                                </a:lnTo>
                                <a:lnTo>
                                  <a:pt x="12038" y="36"/>
                                </a:lnTo>
                                <a:lnTo>
                                  <a:pt x="12065" y="76"/>
                                </a:lnTo>
                                <a:lnTo>
                                  <a:pt x="12075" y="125"/>
                                </a:lnTo>
                                <a:lnTo>
                                  <a:pt x="12075" y="625"/>
                                </a:lnTo>
                                <a:lnTo>
                                  <a:pt x="12065" y="673"/>
                                </a:lnTo>
                                <a:lnTo>
                                  <a:pt x="12038" y="713"/>
                                </a:lnTo>
                                <a:lnTo>
                                  <a:pt x="11998" y="740"/>
                                </a:lnTo>
                                <a:lnTo>
                                  <a:pt x="11950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2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115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7E273A" w14:textId="2CC15156" w:rsidR="006718F0" w:rsidRPr="0010769B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93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8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1"/>
                                  <w:sz w:val="36"/>
                                  <w:szCs w:val="36"/>
                                  <w:cs/>
                                </w:rPr>
                                <w:t xml:space="preserve"> 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คว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2"/>
                                  <w:sz w:val="36"/>
                                  <w:szCs w:val="36"/>
                                  <w:cs/>
                                </w:rPr>
                                <w:t>า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มเห็นของ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2"/>
                                  <w:sz w:val="36"/>
                                  <w:szCs w:val="36"/>
                                  <w:cs/>
                                </w:rPr>
                                <w:t>ค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ณะกร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2"/>
                                  <w:sz w:val="36"/>
                                  <w:szCs w:val="36"/>
                                  <w:cs/>
                                </w:rPr>
                                <w:t>ร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มกา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2"/>
                                  <w:sz w:val="36"/>
                                  <w:szCs w:val="36"/>
                                  <w:cs/>
                                </w:rPr>
                                <w:t>ร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กลั่นกรองกา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-2"/>
                                  <w:sz w:val="36"/>
                                  <w:szCs w:val="36"/>
                                  <w:cs/>
                                </w:rPr>
                                <w:t>ร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ประเมิ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pacing w:val="1"/>
                                  <w:sz w:val="36"/>
                                  <w:szCs w:val="36"/>
                                  <w:cs/>
                                </w:rPr>
                                <w:t>น</w:t>
                              </w: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ผลการปฏิบัติงานของ</w:t>
                              </w:r>
                              <w:r w:rsidR="00855D77" w:rsidRPr="00855D77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ข้าราชการหรือพนักงานส่วนท้องถิ่น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049" style="width:605.75pt;height:39.5pt;mso-position-horizontal-relative:char;mso-position-vertical-relative:line" coordsize="1211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">
                <v:shape id="Freeform 61" o:spid="_x0000_s1050" style="position:absolute;left:20;top:20;width:12075;height:750;visibility:visible;mso-wrap-style:square;v-text-anchor:top" coordsize="12075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91x8cA&#10;AADdAAAADwAAAGRycy9kb3ducmV2LnhtbESP3WrCQBSE74W+w3IKvRHdjYKU6BraQmnBKtaf+0P2&#10;mIRmz4bsRtM+vVsQvBxm5htmkfW2FmdqfeVYQzJWIIhzZyouNBz276NnED4gG6wdk4Zf8pAtHwYL&#10;TI278Dedd6EQEcI+RQ1lCE0qpc9LsujHriGO3sm1FkOUbSFNi5cIt7WcKDWTFiuOCyU29FZS/rPr&#10;rIbuyx+G29d1dRxuaLVV3d/Hut5r/fTYv8xBBOrDPXxrfxoNk6lK4P9NfAJye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3vdcfHAAAA3QAAAA8AAAAAAAAAAAAAAAAAmAIAAGRy&#10;cy9kb3ducmV2LnhtbFBLBQYAAAAABAAEAPUAAACMAwAAAAA=&#10;" path="m,125l9,76,36,36,76,9,125,,11950,r48,9l12038,36r27,40l12075,125r,500l12065,673r-27,40l11998,740r-48,10l125,750,76,740,36,713,9,673,,625,,125xe" filled="f" strokeweight="2pt">
                  <v:path arrowok="t" o:connecttype="custom" o:connectlocs="0,125;9,76;36,36;76,9;125,0;11950,0;11998,9;12038,36;12065,76;12075,125;12075,625;12065,673;12038,713;11998,740;11950,750;125,750;76,740;36,713;9,673;0,625;0,125" o:connectangles="0,0,0,0,0,0,0,0,0,0,0,0,0,0,0,0,0,0,0,0,0"/>
                </v:shape>
                <v:shape id="Text Box 62" o:spid="_x0000_s1051" type="#_x0000_t202" style="position:absolute;width:12115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GOcYA&#10;AADdAAAADwAAAGRycy9kb3ducmV2LnhtbESPQWsCMRSE70L/Q3iF3jRxC9KuRpGiIBSK6/bQ4+vm&#10;uRvcvGw3Ubf/vhEKHoeZ+YZZrAbXigv1wXrWMJ0oEMSVN5ZrDZ/ldvwCIkRkg61n0vBLAVbLh9EC&#10;c+OvXNDlEGuRIBxy1NDE2OVShqohh2HiO+LkHX3vMCbZ19L0eE1w18pMqZl0aDktNNjRW0PV6XB2&#10;GtZfXGzsz8f3vjgWtixfFb/PTlo/PQ7rOYhIQ7yH/9s7oyF7Vhnc3qQn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lGOcYAAADdAAAADwAAAAAAAAAAAAAAAACYAgAAZHJz&#10;L2Rvd25yZXYueG1sUEsFBgAAAAAEAAQA9QAAAIsDAAAAAA==&#10;" filled="f" stroked="f">
                  <v:textbox inset="0,0,0,0">
                    <w:txbxContent>
                      <w:p w14:paraId="357E273A" w14:textId="2CC15156" w:rsidR="006718F0" w:rsidRPr="0010769B" w:rsidRDefault="006718F0">
                        <w:pPr>
                          <w:pStyle w:val="a3"/>
                          <w:kinsoku w:val="0"/>
                          <w:overflowPunct w:val="0"/>
                          <w:spacing w:before="193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8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1"/>
                            <w:sz w:val="36"/>
                            <w:szCs w:val="36"/>
                            <w:cs/>
                          </w:rPr>
                          <w:t xml:space="preserve"> 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คว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2"/>
                            <w:sz w:val="36"/>
                            <w:szCs w:val="36"/>
                            <w:cs/>
                          </w:rPr>
                          <w:t>า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มเห็นของ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2"/>
                            <w:sz w:val="36"/>
                            <w:szCs w:val="36"/>
                            <w:cs/>
                          </w:rPr>
                          <w:t>ค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ณะกร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2"/>
                            <w:sz w:val="36"/>
                            <w:szCs w:val="36"/>
                            <w:cs/>
                          </w:rPr>
                          <w:t>ร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มกา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2"/>
                            <w:sz w:val="36"/>
                            <w:szCs w:val="36"/>
                            <w:cs/>
                          </w:rPr>
                          <w:t>ร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กลั่นกรองกา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-2"/>
                            <w:sz w:val="36"/>
                            <w:szCs w:val="36"/>
                            <w:cs/>
                          </w:rPr>
                          <w:t>ร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ประเมิ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pacing w:val="1"/>
                            <w:sz w:val="36"/>
                            <w:szCs w:val="36"/>
                            <w:cs/>
                          </w:rPr>
                          <w:t>น</w:t>
                        </w: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ผลการปฏิบัติงานของ</w:t>
                        </w:r>
                        <w:r w:rsidR="00855D77" w:rsidRPr="00855D77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ข้าราชการหรือพนักงานส่วนท้องถิ่น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1E5F14D" w14:textId="1EBB5DFE" w:rsidR="006718F0" w:rsidRPr="002B61D9" w:rsidRDefault="002B61D9">
      <w:pPr>
        <w:pStyle w:val="a3"/>
        <w:kinsoku w:val="0"/>
        <w:overflowPunct w:val="0"/>
        <w:spacing w:before="2"/>
        <w:rPr>
          <w:rFonts w:ascii="TH SarabunIT๙" w:hAnsi="TH SarabunIT๙" w:cs="TH SarabunIT๙"/>
          <w:sz w:val="22"/>
          <w:szCs w:val="22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27008" behindDoc="0" locked="0" layoutInCell="0" allowOverlap="1" wp14:anchorId="1021082D" wp14:editId="04F015C3">
                <wp:simplePos x="0" y="0"/>
                <wp:positionH relativeFrom="page">
                  <wp:posOffset>542925</wp:posOffset>
                </wp:positionH>
                <wp:positionV relativeFrom="paragraph">
                  <wp:posOffset>190500</wp:posOffset>
                </wp:positionV>
                <wp:extent cx="9543415" cy="2628900"/>
                <wp:effectExtent l="0" t="0" r="19685" b="19050"/>
                <wp:wrapTopAndBottom/>
                <wp:docPr id="2299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6289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F4ED39" w14:textId="1F88F8BC" w:rsidR="006718F0" w:rsidRPr="00771DD1" w:rsidRDefault="006718F0" w:rsidP="00792530">
                            <w:pPr>
                              <w:pStyle w:val="a5"/>
                              <w:tabs>
                                <w:tab w:val="left" w:pos="461"/>
                                <w:tab w:val="left" w:pos="5220"/>
                              </w:tabs>
                              <w:kinsoku w:val="0"/>
                              <w:overflowPunct w:val="0"/>
                              <w:spacing w:before="176" w:line="464" w:lineRule="exact"/>
                              <w:ind w:firstLine="0"/>
                              <w:rPr>
                                <w:rFonts w:ascii="TH SarabunIT๙" w:eastAsia="Arial Unicode MS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เห็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ช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บกั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1"/>
                                <w:sz w:val="32"/>
                                <w:szCs w:val="32"/>
                                <w:cs/>
                              </w:rPr>
                              <w:t>บ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ผลค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ะ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แน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1"/>
                                <w:sz w:val="32"/>
                                <w:szCs w:val="32"/>
                                <w:cs/>
                              </w:rPr>
                              <w:t>น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ของ </w:t>
                            </w:r>
                            <w:r w:rsidR="00771DD1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A8"/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1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ผู้ประเ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ม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ิน ตามส่วนที่ 4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หรือ </w:t>
                            </w:r>
                            <w:r w:rsidR="00771DD1"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A8"/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1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ผู้บังคับบัญชาเหนื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2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ขึ้นไป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ตามส่วนที่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pacing w:val="-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71DD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7</w:t>
                            </w:r>
                          </w:p>
                          <w:p w14:paraId="753D8543" w14:textId="77777777" w:rsidR="006718F0" w:rsidRPr="0010769B" w:rsidRDefault="006718F0" w:rsidP="00792530">
                            <w:pPr>
                              <w:pStyle w:val="a5"/>
                              <w:tabs>
                                <w:tab w:val="left" w:pos="464"/>
                              </w:tabs>
                              <w:kinsoku w:val="0"/>
                              <w:overflowPunct w:val="0"/>
                              <w:ind w:left="463" w:right="4" w:firstLine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" w:char="F071"/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มีความเห็นแตกต่าง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เหตุผล.......................................................................................................................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52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42E4836" w14:textId="77777777" w:rsidR="006718F0" w:rsidRPr="0010769B" w:rsidRDefault="006718F0">
                            <w:pPr>
                              <w:pStyle w:val="a3"/>
                              <w:tabs>
                                <w:tab w:val="left" w:pos="4420"/>
                              </w:tabs>
                              <w:kinsoku w:val="0"/>
                              <w:overflowPunct w:val="0"/>
                              <w:spacing w:line="359" w:lineRule="exact"/>
                              <w:ind w:left="2573"/>
                              <w:rPr>
                                <w:rFonts w:ascii="TH SarabunIT๙" w:hAnsi="TH SarabunIT๙" w:cs="TH SarabunIT๙"/>
                                <w:spacing w:val="-1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 xml:space="preserve">    2.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ab/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45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เหตุผล...................................................................................................................................</w:t>
                            </w:r>
                          </w:p>
                          <w:p w14:paraId="0E95169D" w14:textId="77777777" w:rsidR="006718F0" w:rsidRPr="0010769B" w:rsidRDefault="006718F0" w:rsidP="00785A96">
                            <w:pPr>
                              <w:pStyle w:val="a3"/>
                              <w:kinsoku w:val="0"/>
                              <w:overflowPunct w:val="0"/>
                              <w:spacing w:before="120"/>
                              <w:ind w:left="349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รวมคะแนนที่ควรได้ครั้งนี้ร้อยละ.........................</w:t>
                            </w:r>
                          </w:p>
                          <w:p w14:paraId="08913418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3"/>
                              <w:rPr>
                                <w:rFonts w:ascii="TH SarabunIT๙" w:hAnsi="TH SarabunIT๙" w:cs="TH SarabunIT๙"/>
                                <w:sz w:val="31"/>
                                <w:szCs w:val="31"/>
                              </w:rPr>
                            </w:pPr>
                          </w:p>
                          <w:p w14:paraId="458832E4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339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ลงชื่อ.....................................................................</w:t>
                            </w:r>
                          </w:p>
                          <w:p w14:paraId="15153B2F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472" w:right="4941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08416077" w14:textId="77777777" w:rsidR="00785A96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1"/>
                              <w:ind w:left="5295" w:right="4847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ตำแหน่ง </w:t>
                            </w:r>
                            <w:r w:rsidR="00785A96">
                              <w:rPr>
                                <w:rFonts w:ascii="TH SarabunIT๙" w:hAnsi="TH SarabunIT๙" w:cs="TH SarabunIT๙"/>
                                <w:cs/>
                              </w:rPr>
                              <w:t>ปลัดเทศบาล</w:t>
                            </w:r>
                          </w:p>
                          <w:p w14:paraId="6A8C3231" w14:textId="4F1E76DE" w:rsidR="006718F0" w:rsidRDefault="006718F0" w:rsidP="00354151">
                            <w:pPr>
                              <w:pStyle w:val="a3"/>
                              <w:tabs>
                                <w:tab w:val="left" w:pos="10632"/>
                              </w:tabs>
                              <w:kinsoku w:val="0"/>
                              <w:overflowPunct w:val="0"/>
                              <w:spacing w:before="1"/>
                              <w:ind w:left="5295" w:right="4682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354151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ประธานกรรมการกลั่นกรองการประเมินผลการปฏิบัติงานฯ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w w:val="95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  <w:p w14:paraId="4B960C1A" w14:textId="77777777" w:rsidR="00354151" w:rsidRDefault="00354151" w:rsidP="00354151">
                            <w:pPr>
                              <w:pStyle w:val="a3"/>
                              <w:tabs>
                                <w:tab w:val="left" w:pos="10632"/>
                              </w:tabs>
                              <w:kinsoku w:val="0"/>
                              <w:overflowPunct w:val="0"/>
                              <w:spacing w:before="1"/>
                              <w:ind w:left="5295" w:right="4682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565B28FF" w14:textId="77777777" w:rsidR="00354151" w:rsidRPr="0010769B" w:rsidRDefault="00354151" w:rsidP="00354151">
                            <w:pPr>
                              <w:pStyle w:val="a3"/>
                              <w:tabs>
                                <w:tab w:val="left" w:pos="10632"/>
                              </w:tabs>
                              <w:kinsoku w:val="0"/>
                              <w:overflowPunct w:val="0"/>
                              <w:spacing w:before="1"/>
                              <w:ind w:left="5295" w:right="4682" w:firstLine="30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52" type="#_x0000_t202" style="position:absolute;margin-left:42.75pt;margin-top:15pt;width:751.45pt;height:207pt;z-index:25162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" o:allowincell="f" filled="f" strokeweight=".48pt">
                <v:textbox inset="0,0,0,0">
                  <w:txbxContent>
                    <w:p w14:paraId="5EF4ED39" w14:textId="1F88F8BC" w:rsidR="006718F0" w:rsidRPr="00771DD1" w:rsidRDefault="006718F0" w:rsidP="00792530">
                      <w:pPr>
                        <w:pStyle w:val="a5"/>
                        <w:tabs>
                          <w:tab w:val="left" w:pos="461"/>
                          <w:tab w:val="left" w:pos="5220"/>
                        </w:tabs>
                        <w:kinsoku w:val="0"/>
                        <w:overflowPunct w:val="0"/>
                        <w:spacing w:before="176" w:line="464" w:lineRule="exact"/>
                        <w:ind w:firstLine="0"/>
                        <w:rPr>
                          <w:rFonts w:ascii="TH SarabunIT๙" w:eastAsia="Arial Unicode MS" w:hAnsi="TH SarabunIT๙" w:cs="TH SarabunIT๙"/>
                          <w:sz w:val="32"/>
                          <w:szCs w:val="32"/>
                        </w:rPr>
                      </w:pP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เห็</w:t>
                      </w:r>
                      <w:r w:rsidRPr="00771DD1">
                        <w:rPr>
                          <w:rFonts w:ascii="TH SarabunIT๙" w:hAnsi="TH SarabunIT๙" w:cs="TH SarabunIT๙"/>
                          <w:spacing w:val="-2"/>
                          <w:sz w:val="32"/>
                          <w:szCs w:val="32"/>
                          <w:cs/>
                        </w:rPr>
                        <w:t>น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ช</w:t>
                      </w:r>
                      <w:r w:rsidRPr="00771DD1">
                        <w:rPr>
                          <w:rFonts w:ascii="TH SarabunIT๙" w:hAnsi="TH SarabunIT๙" w:cs="TH SarabunIT๙"/>
                          <w:spacing w:val="-2"/>
                          <w:sz w:val="32"/>
                          <w:szCs w:val="32"/>
                          <w:cs/>
                        </w:rPr>
                        <w:t>อ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บกั</w:t>
                      </w:r>
                      <w:r w:rsidRPr="00771DD1">
                        <w:rPr>
                          <w:rFonts w:ascii="TH SarabunIT๙" w:hAnsi="TH SarabunIT๙" w:cs="TH SarabunIT๙"/>
                          <w:spacing w:val="-1"/>
                          <w:sz w:val="32"/>
                          <w:szCs w:val="32"/>
                          <w:cs/>
                        </w:rPr>
                        <w:t>บ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ผลค</w:t>
                      </w:r>
                      <w:r w:rsidRPr="00771DD1">
                        <w:rPr>
                          <w:rFonts w:ascii="TH SarabunIT๙" w:hAnsi="TH SarabunIT๙" w:cs="TH SarabunIT๙"/>
                          <w:spacing w:val="-2"/>
                          <w:sz w:val="32"/>
                          <w:szCs w:val="32"/>
                          <w:cs/>
                        </w:rPr>
                        <w:t>ะ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แน</w:t>
                      </w:r>
                      <w:r w:rsidRPr="00771DD1">
                        <w:rPr>
                          <w:rFonts w:ascii="TH SarabunIT๙" w:hAnsi="TH SarabunIT๙" w:cs="TH SarabunIT๙"/>
                          <w:spacing w:val="1"/>
                          <w:sz w:val="32"/>
                          <w:szCs w:val="32"/>
                          <w:cs/>
                        </w:rPr>
                        <w:t>น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ของ </w:t>
                      </w:r>
                      <w:r w:rsidR="00771DD1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A8"/>
                      </w:r>
                      <w:r w:rsidRPr="00771DD1">
                        <w:rPr>
                          <w:rFonts w:ascii="TH SarabunIT๙" w:hAnsi="TH SarabunIT๙" w:cs="TH SarabunIT๙"/>
                          <w:spacing w:val="-1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ผู้ประเ</w:t>
                      </w:r>
                      <w:r w:rsidRPr="00771DD1">
                        <w:rPr>
                          <w:rFonts w:ascii="TH SarabunIT๙" w:hAnsi="TH SarabunIT๙" w:cs="TH SarabunIT๙"/>
                          <w:spacing w:val="-2"/>
                          <w:sz w:val="32"/>
                          <w:szCs w:val="32"/>
                          <w:cs/>
                        </w:rPr>
                        <w:t>ม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ิน ตามส่วนที่ 4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ab/>
                        <w:t xml:space="preserve">หรือ </w:t>
                      </w:r>
                      <w:r w:rsidR="00771DD1"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A8"/>
                      </w:r>
                      <w:r w:rsidRPr="00771DD1">
                        <w:rPr>
                          <w:rFonts w:ascii="TH SarabunIT๙" w:hAnsi="TH SarabunIT๙" w:cs="TH SarabunIT๙"/>
                          <w:spacing w:val="-1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ผู้บังคับบัญชาเหนื</w:t>
                      </w:r>
                      <w:r w:rsidRPr="00771DD1">
                        <w:rPr>
                          <w:rFonts w:ascii="TH SarabunIT๙" w:hAnsi="TH SarabunIT๙" w:cs="TH SarabunIT๙"/>
                          <w:spacing w:val="-2"/>
                          <w:sz w:val="32"/>
                          <w:szCs w:val="32"/>
                          <w:cs/>
                        </w:rPr>
                        <w:t>อ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ขึ้นไป</w:t>
                      </w:r>
                      <w:r w:rsidRPr="00771DD1">
                        <w:rPr>
                          <w:rFonts w:ascii="TH SarabunIT๙" w:hAnsi="TH SarabunIT๙" w:cs="TH SarabunIT๙"/>
                          <w:spacing w:val="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ตามส่วนที่</w:t>
                      </w:r>
                      <w:r w:rsidRPr="00771DD1">
                        <w:rPr>
                          <w:rFonts w:ascii="TH SarabunIT๙" w:hAnsi="TH SarabunIT๙" w:cs="TH SarabunIT๙"/>
                          <w:spacing w:val="-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71DD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7</w:t>
                      </w:r>
                    </w:p>
                    <w:p w14:paraId="753D8543" w14:textId="77777777" w:rsidR="006718F0" w:rsidRPr="0010769B" w:rsidRDefault="006718F0" w:rsidP="00792530">
                      <w:pPr>
                        <w:pStyle w:val="a5"/>
                        <w:tabs>
                          <w:tab w:val="left" w:pos="464"/>
                        </w:tabs>
                        <w:kinsoku w:val="0"/>
                        <w:overflowPunct w:val="0"/>
                        <w:ind w:left="463" w:right="4" w:firstLine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" w:char="F071"/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มีความเห็นแตกต่าง</w:t>
                      </w:r>
                      <w:r w:rsidRPr="0010769B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Pr="0010769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Pr="0010769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Pr="0010769B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Pr="0010769B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เหตุผล.......................................................................................................................</w:t>
                      </w:r>
                      <w:r w:rsidRPr="0010769B">
                        <w:rPr>
                          <w:rFonts w:ascii="TH SarabunIT๙" w:hAnsi="TH SarabunIT๙" w:cs="TH SarabunIT๙"/>
                          <w:spacing w:val="-52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42E4836" w14:textId="77777777" w:rsidR="006718F0" w:rsidRPr="0010769B" w:rsidRDefault="006718F0">
                      <w:pPr>
                        <w:pStyle w:val="a3"/>
                        <w:tabs>
                          <w:tab w:val="left" w:pos="4420"/>
                        </w:tabs>
                        <w:kinsoku w:val="0"/>
                        <w:overflowPunct w:val="0"/>
                        <w:spacing w:line="359" w:lineRule="exact"/>
                        <w:ind w:left="2573"/>
                        <w:rPr>
                          <w:rFonts w:ascii="TH SarabunIT๙" w:hAnsi="TH SarabunIT๙" w:cs="TH SarabunIT๙"/>
                          <w:spacing w:val="-1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 xml:space="preserve">    2.</w:t>
                      </w:r>
                      <w:r w:rsidRPr="0010769B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ab/>
                      </w:r>
                      <w:r w:rsidRPr="0010769B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</w:t>
                      </w:r>
                      <w:r w:rsidRPr="0010769B">
                        <w:rPr>
                          <w:rFonts w:ascii="TH SarabunIT๙" w:hAnsi="TH SarabunIT๙" w:cs="TH SarabunIT๙"/>
                          <w:spacing w:val="45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เหตุผล...................................................................................................................................</w:t>
                      </w:r>
                    </w:p>
                    <w:p w14:paraId="0E95169D" w14:textId="77777777" w:rsidR="006718F0" w:rsidRPr="0010769B" w:rsidRDefault="006718F0" w:rsidP="00785A96">
                      <w:pPr>
                        <w:pStyle w:val="a3"/>
                        <w:kinsoku w:val="0"/>
                        <w:overflowPunct w:val="0"/>
                        <w:spacing w:before="120"/>
                        <w:ind w:left="3493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รวมคะแนนที่ควรได้ครั้งนี้ร้อยละ.........................</w:t>
                      </w:r>
                    </w:p>
                    <w:p w14:paraId="08913418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3"/>
                        <w:rPr>
                          <w:rFonts w:ascii="TH SarabunIT๙" w:hAnsi="TH SarabunIT๙" w:cs="TH SarabunIT๙"/>
                          <w:sz w:val="31"/>
                          <w:szCs w:val="31"/>
                        </w:rPr>
                      </w:pPr>
                    </w:p>
                    <w:p w14:paraId="458832E4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339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ลงชื่อ.....................................................................</w:t>
                      </w:r>
                    </w:p>
                    <w:p w14:paraId="15153B2F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472" w:right="4941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08416077" w14:textId="77777777" w:rsidR="00785A96" w:rsidRDefault="006718F0">
                      <w:pPr>
                        <w:pStyle w:val="a3"/>
                        <w:kinsoku w:val="0"/>
                        <w:overflowPunct w:val="0"/>
                        <w:spacing w:before="1"/>
                        <w:ind w:left="5295" w:right="4847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 xml:space="preserve">ตำแหน่ง </w:t>
                      </w:r>
                      <w:r w:rsidR="00785A96">
                        <w:rPr>
                          <w:rFonts w:ascii="TH SarabunIT๙" w:hAnsi="TH SarabunIT๙" w:cs="TH SarabunIT๙"/>
                          <w:cs/>
                        </w:rPr>
                        <w:t>ปลัดเทศบาล</w:t>
                      </w:r>
                    </w:p>
                    <w:p w14:paraId="6A8C3231" w14:textId="4F1E76DE" w:rsidR="006718F0" w:rsidRDefault="006718F0" w:rsidP="00354151">
                      <w:pPr>
                        <w:pStyle w:val="a3"/>
                        <w:tabs>
                          <w:tab w:val="left" w:pos="10632"/>
                        </w:tabs>
                        <w:kinsoku w:val="0"/>
                        <w:overflowPunct w:val="0"/>
                        <w:spacing w:before="1"/>
                        <w:ind w:left="5295" w:right="4682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354151">
                        <w:rPr>
                          <w:rFonts w:ascii="TH SarabunIT๙" w:hAnsi="TH SarabunIT๙" w:cs="TH SarabunIT๙"/>
                          <w:cs/>
                        </w:rPr>
                        <w:t xml:space="preserve"> ประธานกรรมการกลั่นกรองการประเมินผลการปฏิบัติงานฯ</w:t>
                      </w:r>
                      <w:r w:rsidRPr="0010769B">
                        <w:rPr>
                          <w:rFonts w:ascii="TH SarabunIT๙" w:hAnsi="TH SarabunIT๙" w:cs="TH SarabunIT๙"/>
                          <w:w w:val="95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  <w:p w14:paraId="4B960C1A" w14:textId="77777777" w:rsidR="00354151" w:rsidRDefault="00354151" w:rsidP="00354151">
                      <w:pPr>
                        <w:pStyle w:val="a3"/>
                        <w:tabs>
                          <w:tab w:val="left" w:pos="10632"/>
                        </w:tabs>
                        <w:kinsoku w:val="0"/>
                        <w:overflowPunct w:val="0"/>
                        <w:spacing w:before="1"/>
                        <w:ind w:left="5295" w:right="4682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14:paraId="565B28FF" w14:textId="77777777" w:rsidR="00354151" w:rsidRPr="0010769B" w:rsidRDefault="00354151" w:rsidP="00354151">
                      <w:pPr>
                        <w:pStyle w:val="a3"/>
                        <w:tabs>
                          <w:tab w:val="left" w:pos="10632"/>
                        </w:tabs>
                        <w:kinsoku w:val="0"/>
                        <w:overflowPunct w:val="0"/>
                        <w:spacing w:before="1"/>
                        <w:ind w:left="5295" w:right="4682" w:firstLine="30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0" distR="0" simplePos="0" relativeHeight="251628032" behindDoc="0" locked="0" layoutInCell="0" allowOverlap="1" wp14:anchorId="59583FA2" wp14:editId="2C723A12">
                <wp:simplePos x="0" y="0"/>
                <wp:positionH relativeFrom="page">
                  <wp:posOffset>527050</wp:posOffset>
                </wp:positionH>
                <wp:positionV relativeFrom="paragraph">
                  <wp:posOffset>2885440</wp:posOffset>
                </wp:positionV>
                <wp:extent cx="7712075" cy="501650"/>
                <wp:effectExtent l="0" t="0" r="0" b="0"/>
                <wp:wrapTopAndBottom/>
                <wp:docPr id="2296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12075" cy="501650"/>
                          <a:chOff x="831" y="4544"/>
                          <a:chExt cx="12145" cy="790"/>
                        </a:xfrm>
                      </wpg:grpSpPr>
                      <wps:wsp>
                        <wps:cNvPr id="2297" name="Freeform 65"/>
                        <wps:cNvSpPr>
                          <a:spLocks/>
                        </wps:cNvSpPr>
                        <wps:spPr bwMode="auto">
                          <a:xfrm>
                            <a:off x="850" y="4564"/>
                            <a:ext cx="12105" cy="750"/>
                          </a:xfrm>
                          <a:custGeom>
                            <a:avLst/>
                            <a:gdLst>
                              <a:gd name="T0" fmla="*/ 0 w 12105"/>
                              <a:gd name="T1" fmla="*/ 125 h 750"/>
                              <a:gd name="T2" fmla="*/ 9 w 12105"/>
                              <a:gd name="T3" fmla="*/ 76 h 750"/>
                              <a:gd name="T4" fmla="*/ 36 w 12105"/>
                              <a:gd name="T5" fmla="*/ 36 h 750"/>
                              <a:gd name="T6" fmla="*/ 76 w 12105"/>
                              <a:gd name="T7" fmla="*/ 9 h 750"/>
                              <a:gd name="T8" fmla="*/ 125 w 12105"/>
                              <a:gd name="T9" fmla="*/ 0 h 750"/>
                              <a:gd name="T10" fmla="*/ 11980 w 12105"/>
                              <a:gd name="T11" fmla="*/ 0 h 750"/>
                              <a:gd name="T12" fmla="*/ 12028 w 12105"/>
                              <a:gd name="T13" fmla="*/ 9 h 750"/>
                              <a:gd name="T14" fmla="*/ 12068 w 12105"/>
                              <a:gd name="T15" fmla="*/ 36 h 750"/>
                              <a:gd name="T16" fmla="*/ 12095 w 12105"/>
                              <a:gd name="T17" fmla="*/ 76 h 750"/>
                              <a:gd name="T18" fmla="*/ 12105 w 12105"/>
                              <a:gd name="T19" fmla="*/ 125 h 750"/>
                              <a:gd name="T20" fmla="*/ 12105 w 12105"/>
                              <a:gd name="T21" fmla="*/ 625 h 750"/>
                              <a:gd name="T22" fmla="*/ 12095 w 12105"/>
                              <a:gd name="T23" fmla="*/ 673 h 750"/>
                              <a:gd name="T24" fmla="*/ 12068 w 12105"/>
                              <a:gd name="T25" fmla="*/ 713 h 750"/>
                              <a:gd name="T26" fmla="*/ 12028 w 12105"/>
                              <a:gd name="T27" fmla="*/ 740 h 750"/>
                              <a:gd name="T28" fmla="*/ 11980 w 12105"/>
                              <a:gd name="T29" fmla="*/ 750 h 750"/>
                              <a:gd name="T30" fmla="*/ 125 w 12105"/>
                              <a:gd name="T31" fmla="*/ 750 h 750"/>
                              <a:gd name="T32" fmla="*/ 76 w 12105"/>
                              <a:gd name="T33" fmla="*/ 740 h 750"/>
                              <a:gd name="T34" fmla="*/ 36 w 12105"/>
                              <a:gd name="T35" fmla="*/ 713 h 750"/>
                              <a:gd name="T36" fmla="*/ 9 w 12105"/>
                              <a:gd name="T37" fmla="*/ 673 h 750"/>
                              <a:gd name="T38" fmla="*/ 0 w 12105"/>
                              <a:gd name="T39" fmla="*/ 625 h 750"/>
                              <a:gd name="T40" fmla="*/ 0 w 12105"/>
                              <a:gd name="T41" fmla="*/ 125 h 7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105" h="750">
                                <a:moveTo>
                                  <a:pt x="0" y="125"/>
                                </a:moveTo>
                                <a:lnTo>
                                  <a:pt x="9" y="76"/>
                                </a:lnTo>
                                <a:lnTo>
                                  <a:pt x="36" y="36"/>
                                </a:lnTo>
                                <a:lnTo>
                                  <a:pt x="76" y="9"/>
                                </a:lnTo>
                                <a:lnTo>
                                  <a:pt x="125" y="0"/>
                                </a:lnTo>
                                <a:lnTo>
                                  <a:pt x="11980" y="0"/>
                                </a:lnTo>
                                <a:lnTo>
                                  <a:pt x="12028" y="9"/>
                                </a:lnTo>
                                <a:lnTo>
                                  <a:pt x="12068" y="36"/>
                                </a:lnTo>
                                <a:lnTo>
                                  <a:pt x="12095" y="76"/>
                                </a:lnTo>
                                <a:lnTo>
                                  <a:pt x="12105" y="125"/>
                                </a:lnTo>
                                <a:lnTo>
                                  <a:pt x="12105" y="625"/>
                                </a:lnTo>
                                <a:lnTo>
                                  <a:pt x="12095" y="673"/>
                                </a:lnTo>
                                <a:lnTo>
                                  <a:pt x="12068" y="713"/>
                                </a:lnTo>
                                <a:lnTo>
                                  <a:pt x="12028" y="740"/>
                                </a:lnTo>
                                <a:lnTo>
                                  <a:pt x="11980" y="750"/>
                                </a:lnTo>
                                <a:lnTo>
                                  <a:pt x="125" y="750"/>
                                </a:lnTo>
                                <a:lnTo>
                                  <a:pt x="76" y="740"/>
                                </a:lnTo>
                                <a:lnTo>
                                  <a:pt x="36" y="713"/>
                                </a:lnTo>
                                <a:lnTo>
                                  <a:pt x="9" y="673"/>
                                </a:lnTo>
                                <a:lnTo>
                                  <a:pt x="0" y="625"/>
                                </a:lnTo>
                                <a:lnTo>
                                  <a:pt x="0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8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31" y="4544"/>
                            <a:ext cx="12145" cy="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C60ECD" w14:textId="3E2C0D1E" w:rsidR="006718F0" w:rsidRPr="0010769B" w:rsidRDefault="006718F0">
                              <w:pPr>
                                <w:pStyle w:val="a3"/>
                                <w:kinsoku w:val="0"/>
                                <w:overflowPunct w:val="0"/>
                                <w:spacing w:before="191"/>
                                <w:ind w:left="220"/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10769B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ส่วนที่ 9 ผลการพิจารณาของ</w:t>
                              </w:r>
                              <w:r w:rsidR="00354151">
                                <w:rPr>
                                  <w:rFonts w:ascii="TH SarabunIT๙" w:hAnsi="TH SarabunIT๙" w:cs="TH SarabunIT๙"/>
                                  <w:b/>
                                  <w:bCs/>
                                  <w:sz w:val="36"/>
                                  <w:szCs w:val="36"/>
                                  <w:cs/>
                                </w:rPr>
                                <w:t>นายกเทศมนตรี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53" style="position:absolute;margin-left:41.5pt;margin-top:227.2pt;width:607.25pt;height:39.5pt;z-index:251628032;mso-wrap-distance-left:0;mso-wrap-distance-right:0;mso-position-horizontal-relative:page;mso-position-vertical-relative:text" coordorigin="831,4544" coordsize="12145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" o:allowincell="f">
                <v:shape id="Freeform 65" o:spid="_x0000_s1054" style="position:absolute;left:850;top:4564;width:12105;height:750;visibility:visible;mso-wrap-style:square;v-text-anchor:top" coordsize="12105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9DwMUA&#10;AADdAAAADwAAAGRycy9kb3ducmV2LnhtbESPMW/CMBSE90r9D9ZDYisOGaCkGBRVgDqwQDt0fIof&#10;cSB+jmwH0n+PkZA6nu7uO91yPdhWXMmHxrGC6SQDQVw53XCt4Od7+/YOIkRkja1jUvBHAdar15cl&#10;Ftrd+EDXY6xFgnAoUIGJsSukDJUhi2HiOuLknZy3GJP0tdQebwluW5ln2UxabDgtGOzo01B1OfZW&#10;Qd3321m5XzT+93wuO3PabWi6U2o8GsoPEJGG+B9+tr+0gjxfzOHxJj0B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T0PAxQAAAN0AAAAPAAAAAAAAAAAAAAAAAJgCAABkcnMv&#10;ZG93bnJldi54bWxQSwUGAAAAAAQABAD1AAAAigMAAAAA&#10;" path="m,125l9,76,36,36,76,9,125,,11980,r48,9l12068,36r27,40l12105,125r,500l12095,673r-27,40l12028,740r-48,10l125,750,76,740,36,713,9,673,,625,,125xe" filled="f" strokeweight="2pt">
                  <v:path arrowok="t" o:connecttype="custom" o:connectlocs="0,125;9,76;36,36;76,9;125,0;11980,0;12028,9;12068,36;12095,76;12105,125;12105,625;12095,673;12068,713;12028,740;11980,750;125,750;76,740;36,713;9,673;0,625;0,125" o:connectangles="0,0,0,0,0,0,0,0,0,0,0,0,0,0,0,0,0,0,0,0,0"/>
                </v:shape>
                <v:shape id="Text Box 66" o:spid="_x0000_s1055" type="#_x0000_t202" style="position:absolute;left:831;top:4544;width:12145;height: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rrycIA&#10;AADdAAAADwAAAGRycy9kb3ducmV2LnhtbERPTYvCMBC9L/gfwgje1tQeZK1GEXFhQZCt9eBxbMY2&#10;2ExqE7X77zcHwePjfS9WvW3EgzpvHCuYjBMQxKXThisFx+L78wuED8gaG8ek4I88rJaDjwVm2j05&#10;p8chVCKGsM9QQR1Cm0npy5os+rFriSN3cZ3FEGFXSd3hM4bbRqZJMpUWDceGGlva1FReD3erYH3i&#10;fGtu+/NvfslNUcwS3k2vSo2G/XoOIlAf3uKX+0crSNNZnBvfxCc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SuvJwgAAAN0AAAAPAAAAAAAAAAAAAAAAAJgCAABkcnMvZG93&#10;bnJldi54bWxQSwUGAAAAAAQABAD1AAAAhwMAAAAA&#10;" filled="f" stroked="f">
                  <v:textbox inset="0,0,0,0">
                    <w:txbxContent>
                      <w:p w14:paraId="6DC60ECD" w14:textId="3E2C0D1E" w:rsidR="006718F0" w:rsidRPr="0010769B" w:rsidRDefault="006718F0">
                        <w:pPr>
                          <w:pStyle w:val="a3"/>
                          <w:kinsoku w:val="0"/>
                          <w:overflowPunct w:val="0"/>
                          <w:spacing w:before="191"/>
                          <w:ind w:left="220"/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10769B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ส่วนที่ 9 ผลการพิจารณาของ</w:t>
                        </w:r>
                        <w:r w:rsidR="00354151">
                          <w:rPr>
                            <w:rFonts w:ascii="TH SarabunIT๙" w:hAnsi="TH SarabunIT๙" w:cs="TH SarabunIT๙"/>
                            <w:b/>
                            <w:bCs/>
                            <w:sz w:val="36"/>
                            <w:szCs w:val="36"/>
                            <w:cs/>
                          </w:rPr>
                          <w:t>นายกเทศมนตรี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670C3C" w14:textId="1511ACF6" w:rsidR="006718F0" w:rsidRPr="002B61D9" w:rsidRDefault="00354151">
      <w:pPr>
        <w:pStyle w:val="a3"/>
        <w:kinsoku w:val="0"/>
        <w:overflowPunct w:val="0"/>
        <w:spacing w:before="8"/>
        <w:rPr>
          <w:rFonts w:ascii="TH SarabunIT๙" w:hAnsi="TH SarabunIT๙" w:cs="TH SarabunIT๙"/>
          <w:sz w:val="14"/>
          <w:szCs w:val="1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0" distR="0" simplePos="0" relativeHeight="251629056" behindDoc="0" locked="0" layoutInCell="0" allowOverlap="1" wp14:anchorId="49B19DA5" wp14:editId="6D073748">
                <wp:simplePos x="0" y="0"/>
                <wp:positionH relativeFrom="page">
                  <wp:posOffset>542925</wp:posOffset>
                </wp:positionH>
                <wp:positionV relativeFrom="paragraph">
                  <wp:posOffset>695325</wp:posOffset>
                </wp:positionV>
                <wp:extent cx="9543415" cy="2514600"/>
                <wp:effectExtent l="0" t="0" r="19685" b="19050"/>
                <wp:wrapTopAndBottom/>
                <wp:docPr id="2295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3415" cy="25146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2D62D7" w14:textId="7324840A" w:rsidR="006718F0" w:rsidRPr="0010769B" w:rsidRDefault="006718F0" w:rsidP="00855D77">
                            <w:pPr>
                              <w:pStyle w:val="a5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461"/>
                              </w:tabs>
                              <w:kinsoku w:val="0"/>
                              <w:overflowPunct w:val="0"/>
                              <w:spacing w:before="120" w:line="313" w:lineRule="exac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เห็นชอบตามความเห็นของคณะกรรมการกลั่นกรองการประเมินผลการปฏิบัติงานของ</w:t>
                            </w:r>
                            <w:r w:rsidR="00855D77" w:rsidRPr="00855D7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ข้าราชการหรือพนักงานส่วนท้องถิ่น</w:t>
                            </w:r>
                          </w:p>
                          <w:p w14:paraId="3E35A07B" w14:textId="22A0EF70" w:rsidR="006718F0" w:rsidRPr="0010769B" w:rsidRDefault="006718F0" w:rsidP="00354151">
                            <w:pPr>
                              <w:pStyle w:val="a5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464"/>
                                <w:tab w:val="left" w:pos="4395"/>
                              </w:tabs>
                              <w:kinsoku w:val="0"/>
                              <w:overflowPunct w:val="0"/>
                              <w:spacing w:line="495" w:lineRule="exact"/>
                              <w:ind w:left="463" w:right="4" w:hanging="36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มีความเห็นแตกต่าง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8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ดังนี้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354151">
                              <w:rPr>
                                <w:rFonts w:ascii="TH SarabunIT๙" w:hAnsi="TH SarabunIT๙" w:cs="TH SarabunIT๙" w:hint="cs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7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ผลสัมฤทธิ์ของงาน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354151">
                              <w:rPr>
                                <w:rFonts w:ascii="TH SarabunIT๙" w:hAnsi="TH SarabunIT๙" w:cs="TH SarabunIT๙"/>
                                <w:spacing w:val="-29"/>
                                <w:sz w:val="32"/>
                                <w:szCs w:val="32"/>
                              </w:rPr>
                              <w:tab/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ควรได้คะแนนร้อยละ.........................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23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เหตุผล......................................................................................................................</w:t>
                            </w:r>
                            <w:r w:rsidR="0035415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.............</w:t>
                            </w:r>
                          </w:p>
                          <w:p w14:paraId="2A5A6860" w14:textId="0F47E607" w:rsidR="006718F0" w:rsidRPr="0010769B" w:rsidRDefault="006718F0" w:rsidP="00354151">
                            <w:pPr>
                              <w:pStyle w:val="a3"/>
                              <w:tabs>
                                <w:tab w:val="left" w:pos="4420"/>
                              </w:tabs>
                              <w:kinsoku w:val="0"/>
                              <w:overflowPunct w:val="0"/>
                              <w:spacing w:line="358" w:lineRule="exact"/>
                              <w:ind w:left="2573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>2.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3"/>
                              </w:rPr>
                              <w:t xml:space="preserve"> </w:t>
                            </w:r>
                            <w:r w:rsidR="00354151">
                              <w:rPr>
                                <w:rFonts w:ascii="TH SarabunIT๙" w:hAnsi="TH SarabunIT๙" w:cs="TH SarabunIT๙"/>
                                <w:cs/>
                              </w:rPr>
                              <w:t>สมรรถนะ</w:t>
                            </w:r>
                            <w:r w:rsidR="00354151">
                              <w:rPr>
                                <w:rFonts w:ascii="TH SarabunIT๙" w:hAnsi="TH SarabunIT๙" w:cs="TH SarabunIT๙"/>
                              </w:rPr>
                              <w:tab/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spacing w:val="-1"/>
                                <w:cs/>
                              </w:rPr>
                              <w:t>ควรได้คะแนนร้อยละ......................... เหตุผล......................................................................................................................</w:t>
                            </w:r>
                            <w:r w:rsidR="00354151">
                              <w:rPr>
                                <w:rFonts w:ascii="TH SarabunIT๙" w:hAnsi="TH SarabunIT๙" w:cs="TH SarabunIT๙"/>
                                <w:spacing w:val="-1"/>
                              </w:rPr>
                              <w:t>....</w:t>
                            </w: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............</w:t>
                            </w:r>
                          </w:p>
                          <w:p w14:paraId="6962EE9C" w14:textId="77777777" w:rsidR="006718F0" w:rsidRPr="0010769B" w:rsidRDefault="006718F0" w:rsidP="00354151">
                            <w:pPr>
                              <w:pStyle w:val="a3"/>
                              <w:kinsoku w:val="0"/>
                              <w:overflowPunct w:val="0"/>
                              <w:spacing w:before="120"/>
                              <w:ind w:left="3839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รวมคะแนนที่ได้ครั้งนี้ร้อยละ.........................</w:t>
                            </w:r>
                          </w:p>
                          <w:p w14:paraId="1368B84E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5"/>
                              <w:rPr>
                                <w:rFonts w:ascii="TH SarabunIT๙" w:hAnsi="TH SarabunIT๙" w:cs="TH SarabunIT๙"/>
                                <w:sz w:val="35"/>
                                <w:szCs w:val="35"/>
                              </w:rPr>
                            </w:pPr>
                          </w:p>
                          <w:p w14:paraId="337355D0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ind w:left="5289" w:right="5198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ลงชื่อ....................................................................</w:t>
                            </w:r>
                          </w:p>
                          <w:p w14:paraId="6AAFDF5B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57"/>
                              <w:ind w:left="5472" w:right="4786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</w:rPr>
                              <w:t>(...................................................................)</w:t>
                            </w:r>
                          </w:p>
                          <w:p w14:paraId="78189B3E" w14:textId="37924852" w:rsidR="006718F0" w:rsidRPr="0010769B" w:rsidRDefault="00354151">
                            <w:pPr>
                              <w:pStyle w:val="a3"/>
                              <w:kinsoku w:val="0"/>
                              <w:overflowPunct w:val="0"/>
                              <w:spacing w:before="57"/>
                              <w:ind w:left="5775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 นายกเทศมนตรี</w:t>
                            </w:r>
                          </w:p>
                          <w:p w14:paraId="63089D05" w14:textId="77777777" w:rsidR="006718F0" w:rsidRPr="0010769B" w:rsidRDefault="006718F0">
                            <w:pPr>
                              <w:pStyle w:val="a3"/>
                              <w:kinsoku w:val="0"/>
                              <w:overflowPunct w:val="0"/>
                              <w:spacing w:before="65"/>
                              <w:ind w:left="5472" w:right="4921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0769B">
                              <w:rPr>
                                <w:rFonts w:ascii="TH SarabunIT๙" w:hAnsi="TH SarabunIT๙" w:cs="TH SarabunIT๙"/>
                                <w:cs/>
                              </w:rPr>
                              <w:t>วันที่.................................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56" type="#_x0000_t202" style="position:absolute;margin-left:42.75pt;margin-top:54.75pt;width:751.45pt;height:198pt;z-index: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" o:allowincell="f" filled="f" strokeweight=".48pt">
                <v:textbox inset="0,0,0,0">
                  <w:txbxContent>
                    <w:p w14:paraId="4E2D62D7" w14:textId="7324840A" w:rsidR="006718F0" w:rsidRPr="0010769B" w:rsidRDefault="006718F0" w:rsidP="00855D77">
                      <w:pPr>
                        <w:pStyle w:val="a5"/>
                        <w:numPr>
                          <w:ilvl w:val="0"/>
                          <w:numId w:val="17"/>
                        </w:numPr>
                        <w:tabs>
                          <w:tab w:val="left" w:pos="461"/>
                        </w:tabs>
                        <w:kinsoku w:val="0"/>
                        <w:overflowPunct w:val="0"/>
                        <w:spacing w:before="120" w:line="313" w:lineRule="exac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เห็นชอบตามความเห็นของคณะกรรมการกลั่นกรองการประเมินผลการปฏิบัติงาน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ของ</w:t>
                      </w:r>
                      <w:r w:rsidR="00855D77" w:rsidRPr="00855D7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ข้าราชการหรือพนักงานส่วนท้องถิ่น</w:t>
                      </w:r>
                      <w:bookmarkStart w:id="1" w:name="_GoBack"/>
                      <w:bookmarkEnd w:id="1"/>
                    </w:p>
                    <w:p w14:paraId="3E35A07B" w14:textId="22A0EF70" w:rsidR="006718F0" w:rsidRPr="0010769B" w:rsidRDefault="006718F0" w:rsidP="00354151">
                      <w:pPr>
                        <w:pStyle w:val="a5"/>
                        <w:numPr>
                          <w:ilvl w:val="0"/>
                          <w:numId w:val="17"/>
                        </w:numPr>
                        <w:tabs>
                          <w:tab w:val="left" w:pos="464"/>
                          <w:tab w:val="left" w:pos="4395"/>
                        </w:tabs>
                        <w:kinsoku w:val="0"/>
                        <w:overflowPunct w:val="0"/>
                        <w:spacing w:line="495" w:lineRule="exact"/>
                        <w:ind w:left="463" w:right="4" w:hanging="36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มีความเห็นแตกต่าง</w:t>
                      </w:r>
                      <w:r w:rsidRPr="0010769B">
                        <w:rPr>
                          <w:rFonts w:ascii="TH SarabunIT๙" w:hAnsi="TH SarabunIT๙" w:cs="TH SarabunIT๙"/>
                          <w:spacing w:val="-28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ดังนี้</w:t>
                      </w:r>
                      <w:r w:rsidRPr="0010769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354151">
                        <w:rPr>
                          <w:rFonts w:ascii="TH SarabunIT๙" w:hAnsi="TH SarabunIT๙" w:cs="TH SarabunIT๙" w:hint="cs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1.</w:t>
                      </w:r>
                      <w:r w:rsidRPr="0010769B">
                        <w:rPr>
                          <w:rFonts w:ascii="TH SarabunIT๙" w:hAnsi="TH SarabunIT๙" w:cs="TH SarabunIT๙"/>
                          <w:spacing w:val="-27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ผลสัมฤทธิ์ของงาน</w:t>
                      </w:r>
                      <w:r w:rsidRPr="0010769B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354151">
                        <w:rPr>
                          <w:rFonts w:ascii="TH SarabunIT๙" w:hAnsi="TH SarabunIT๙" w:cs="TH SarabunIT๙"/>
                          <w:spacing w:val="-29"/>
                          <w:sz w:val="32"/>
                          <w:szCs w:val="32"/>
                        </w:rPr>
                        <w:tab/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ควรได้คะแนนร้อยละ.........................</w:t>
                      </w:r>
                      <w:r w:rsidRPr="0010769B">
                        <w:rPr>
                          <w:rFonts w:ascii="TH SarabunIT๙" w:hAnsi="TH SarabunIT๙" w:cs="TH SarabunIT๙"/>
                          <w:spacing w:val="-23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10769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เหตุผล......................................................................................................................</w:t>
                      </w:r>
                      <w:r w:rsidR="00354151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.............</w:t>
                      </w:r>
                    </w:p>
                    <w:p w14:paraId="2A5A6860" w14:textId="0F47E607" w:rsidR="006718F0" w:rsidRPr="0010769B" w:rsidRDefault="006718F0" w:rsidP="00354151">
                      <w:pPr>
                        <w:pStyle w:val="a3"/>
                        <w:tabs>
                          <w:tab w:val="left" w:pos="4420"/>
                        </w:tabs>
                        <w:kinsoku w:val="0"/>
                        <w:overflowPunct w:val="0"/>
                        <w:spacing w:line="358" w:lineRule="exact"/>
                        <w:ind w:left="2573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>2.</w:t>
                      </w:r>
                      <w:r w:rsidRPr="0010769B">
                        <w:rPr>
                          <w:rFonts w:ascii="TH SarabunIT๙" w:hAnsi="TH SarabunIT๙" w:cs="TH SarabunIT๙"/>
                          <w:spacing w:val="-3"/>
                        </w:rPr>
                        <w:t xml:space="preserve"> </w:t>
                      </w:r>
                      <w:r w:rsidR="00354151">
                        <w:rPr>
                          <w:rFonts w:ascii="TH SarabunIT๙" w:hAnsi="TH SarabunIT๙" w:cs="TH SarabunIT๙"/>
                          <w:cs/>
                        </w:rPr>
                        <w:t>สมรรถนะ</w:t>
                      </w:r>
                      <w:r w:rsidR="00354151">
                        <w:rPr>
                          <w:rFonts w:ascii="TH SarabunIT๙" w:hAnsi="TH SarabunIT๙" w:cs="TH SarabunIT๙"/>
                        </w:rPr>
                        <w:tab/>
                      </w:r>
                      <w:r w:rsidRPr="0010769B">
                        <w:rPr>
                          <w:rFonts w:ascii="TH SarabunIT๙" w:hAnsi="TH SarabunIT๙" w:cs="TH SarabunIT๙"/>
                          <w:spacing w:val="-1"/>
                          <w:cs/>
                        </w:rPr>
                        <w:t>ควรได้คะแนนร้อยละ......................... เหตุผล......................................................................................................................</w:t>
                      </w:r>
                      <w:r w:rsidR="00354151">
                        <w:rPr>
                          <w:rFonts w:ascii="TH SarabunIT๙" w:hAnsi="TH SarabunIT๙" w:cs="TH SarabunIT๙"/>
                          <w:spacing w:val="-1"/>
                        </w:rPr>
                        <w:t>....</w:t>
                      </w: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............</w:t>
                      </w:r>
                    </w:p>
                    <w:p w14:paraId="6962EE9C" w14:textId="77777777" w:rsidR="006718F0" w:rsidRPr="0010769B" w:rsidRDefault="006718F0" w:rsidP="00354151">
                      <w:pPr>
                        <w:pStyle w:val="a3"/>
                        <w:kinsoku w:val="0"/>
                        <w:overflowPunct w:val="0"/>
                        <w:spacing w:before="120"/>
                        <w:ind w:left="3839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รวมคะแนนที่ได้ครั้งนี้ร้อยละ.........................</w:t>
                      </w:r>
                    </w:p>
                    <w:p w14:paraId="1368B84E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5"/>
                        <w:rPr>
                          <w:rFonts w:ascii="TH SarabunIT๙" w:hAnsi="TH SarabunIT๙" w:cs="TH SarabunIT๙"/>
                          <w:sz w:val="35"/>
                          <w:szCs w:val="35"/>
                        </w:rPr>
                      </w:pPr>
                    </w:p>
                    <w:p w14:paraId="337355D0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ind w:left="5289" w:right="5198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ลงชื่อ....................................................................</w:t>
                      </w:r>
                    </w:p>
                    <w:p w14:paraId="6AAFDF5B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57"/>
                        <w:ind w:left="5472" w:right="4786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</w:rPr>
                        <w:t>(...................................................................)</w:t>
                      </w:r>
                    </w:p>
                    <w:p w14:paraId="78189B3E" w14:textId="37924852" w:rsidR="006718F0" w:rsidRPr="0010769B" w:rsidRDefault="00354151">
                      <w:pPr>
                        <w:pStyle w:val="a3"/>
                        <w:kinsoku w:val="0"/>
                        <w:overflowPunct w:val="0"/>
                        <w:spacing w:before="57"/>
                        <w:ind w:left="5775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</w:t>
                      </w:r>
                      <w:r>
                        <w:rPr>
                          <w:rFonts w:ascii="TH SarabunIT๙" w:hAnsi="TH SarabunIT๙" w:cs="TH SarabunIT๙"/>
                          <w:cs/>
                        </w:rPr>
                        <w:t>ตำแหน่ง นายกเทศมนตรี</w:t>
                      </w:r>
                    </w:p>
                    <w:p w14:paraId="63089D05" w14:textId="77777777" w:rsidR="006718F0" w:rsidRPr="0010769B" w:rsidRDefault="006718F0">
                      <w:pPr>
                        <w:pStyle w:val="a3"/>
                        <w:kinsoku w:val="0"/>
                        <w:overflowPunct w:val="0"/>
                        <w:spacing w:before="65"/>
                        <w:ind w:left="5472" w:right="4921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0769B">
                        <w:rPr>
                          <w:rFonts w:ascii="TH SarabunIT๙" w:hAnsi="TH SarabunIT๙" w:cs="TH SarabunIT๙"/>
                          <w:cs/>
                        </w:rPr>
                        <w:t>วันที่.................................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4D3DE8" w14:textId="77777777" w:rsidR="006718F0" w:rsidRPr="002B61D9" w:rsidRDefault="006718F0">
      <w:pPr>
        <w:pStyle w:val="a3"/>
        <w:kinsoku w:val="0"/>
        <w:overflowPunct w:val="0"/>
        <w:rPr>
          <w:rFonts w:ascii="TH SarabunIT๙" w:hAnsi="TH SarabunIT๙" w:cs="TH SarabunIT๙"/>
          <w:sz w:val="14"/>
          <w:szCs w:val="14"/>
        </w:rPr>
      </w:pPr>
    </w:p>
    <w:sectPr w:rsidR="006718F0" w:rsidRPr="002B61D9" w:rsidSect="007D2399">
      <w:pgSz w:w="16850" w:h="11910" w:orient="landscape"/>
      <w:pgMar w:top="460" w:right="700" w:bottom="280" w:left="740" w:header="125" w:footer="0" w:gutter="0"/>
      <w:pgNumType w:start="1"/>
      <w:cols w:space="720" w:equalWidth="0">
        <w:col w:w="1541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91F998" w14:textId="77777777" w:rsidR="00B70454" w:rsidRDefault="00B70454">
      <w:r>
        <w:separator/>
      </w:r>
    </w:p>
  </w:endnote>
  <w:endnote w:type="continuationSeparator" w:id="0">
    <w:p w14:paraId="25B7EFEA" w14:textId="77777777" w:rsidR="00B70454" w:rsidRDefault="00B7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?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H SarabunITù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F1EB9" w14:textId="77777777" w:rsidR="00B70454" w:rsidRDefault="00B70454">
      <w:r>
        <w:separator/>
      </w:r>
    </w:p>
  </w:footnote>
  <w:footnote w:type="continuationSeparator" w:id="0">
    <w:p w14:paraId="1BE4D12B" w14:textId="77777777" w:rsidR="00B70454" w:rsidRDefault="00B70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AAAB24" w14:textId="143E42B7" w:rsidR="006718F0" w:rsidRDefault="006718F0">
    <w:pPr>
      <w:pStyle w:val="a3"/>
      <w:kinsoku w:val="0"/>
      <w:overflowPunct w:val="0"/>
      <w:spacing w:line="14" w:lineRule="auto"/>
      <w:rPr>
        <w:rFonts w:ascii="Times New Roman" w:hAnsi="Times New Roman" w:cs="Angsana New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1AE5A4" w14:textId="1617AA84" w:rsidR="00D94DA7" w:rsidRPr="00D94DA7" w:rsidRDefault="00D94DA7" w:rsidP="00D94DA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4A6B56" w14:textId="753D1380" w:rsidR="006718F0" w:rsidRDefault="006718F0">
    <w:pPr>
      <w:pStyle w:val="a3"/>
      <w:kinsoku w:val="0"/>
      <w:overflowPunct w:val="0"/>
      <w:spacing w:line="14" w:lineRule="auto"/>
      <w:rPr>
        <w:rFonts w:ascii="Times New Roman" w:hAnsi="Times New Roman" w:cs="Angsana New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">
    <w:nsid w:val="00000403"/>
    <w:multiLevelType w:val="multilevel"/>
    <w:tmpl w:val="00000886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2">
    <w:nsid w:val="00000404"/>
    <w:multiLevelType w:val="multilevel"/>
    <w:tmpl w:val="00000887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3">
    <w:nsid w:val="00000405"/>
    <w:multiLevelType w:val="multilevel"/>
    <w:tmpl w:val="00000888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4">
    <w:nsid w:val="00000406"/>
    <w:multiLevelType w:val="multilevel"/>
    <w:tmpl w:val="00000889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5">
    <w:nsid w:val="00000407"/>
    <w:multiLevelType w:val="multilevel"/>
    <w:tmpl w:val="0000088A"/>
    <w:lvl w:ilvl="0">
      <w:numFmt w:val="bullet"/>
      <w:lvlText w:val="❑"/>
      <w:lvlJc w:val="left"/>
      <w:pPr>
        <w:ind w:left="50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55" w:hanging="358"/>
      </w:pPr>
    </w:lvl>
    <w:lvl w:ilvl="2">
      <w:numFmt w:val="bullet"/>
      <w:lvlText w:val="•"/>
      <w:lvlJc w:val="left"/>
      <w:pPr>
        <w:ind w:left="3411" w:hanging="358"/>
      </w:pPr>
    </w:lvl>
    <w:lvl w:ilvl="3">
      <w:numFmt w:val="bullet"/>
      <w:lvlText w:val="•"/>
      <w:lvlJc w:val="left"/>
      <w:pPr>
        <w:ind w:left="4867" w:hanging="358"/>
      </w:pPr>
    </w:lvl>
    <w:lvl w:ilvl="4">
      <w:numFmt w:val="bullet"/>
      <w:lvlText w:val="•"/>
      <w:lvlJc w:val="left"/>
      <w:pPr>
        <w:ind w:left="6323" w:hanging="358"/>
      </w:pPr>
    </w:lvl>
    <w:lvl w:ilvl="5">
      <w:numFmt w:val="bullet"/>
      <w:lvlText w:val="•"/>
      <w:lvlJc w:val="left"/>
      <w:pPr>
        <w:ind w:left="7779" w:hanging="358"/>
      </w:pPr>
    </w:lvl>
    <w:lvl w:ilvl="6">
      <w:numFmt w:val="bullet"/>
      <w:lvlText w:val="•"/>
      <w:lvlJc w:val="left"/>
      <w:pPr>
        <w:ind w:left="9235" w:hanging="358"/>
      </w:pPr>
    </w:lvl>
    <w:lvl w:ilvl="7">
      <w:numFmt w:val="bullet"/>
      <w:lvlText w:val="•"/>
      <w:lvlJc w:val="left"/>
      <w:pPr>
        <w:ind w:left="10691" w:hanging="358"/>
      </w:pPr>
    </w:lvl>
    <w:lvl w:ilvl="8">
      <w:numFmt w:val="bullet"/>
      <w:lvlText w:val="•"/>
      <w:lvlJc w:val="left"/>
      <w:pPr>
        <w:ind w:left="12147" w:hanging="358"/>
      </w:pPr>
    </w:lvl>
  </w:abstractNum>
  <w:abstractNum w:abstractNumId="6">
    <w:nsid w:val="00000408"/>
    <w:multiLevelType w:val="multilevel"/>
    <w:tmpl w:val="791E080A"/>
    <w:lvl w:ilvl="0">
      <w:numFmt w:val="bullet"/>
      <w:lvlText w:val="❑"/>
      <w:lvlJc w:val="left"/>
      <w:pPr>
        <w:ind w:left="460" w:hanging="358"/>
      </w:pPr>
      <w:rPr>
        <w:rFonts w:ascii="TH SarabunIT๙" w:eastAsia="Arial Unicode MS" w:hAnsi="TH SarabunIT๙" w:cs="TH SarabunIT๙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7">
    <w:nsid w:val="00000409"/>
    <w:multiLevelType w:val="multilevel"/>
    <w:tmpl w:val="0000088C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8">
    <w:nsid w:val="0000040A"/>
    <w:multiLevelType w:val="multilevel"/>
    <w:tmpl w:val="0000088D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9">
    <w:nsid w:val="0000040B"/>
    <w:multiLevelType w:val="multilevel"/>
    <w:tmpl w:val="0000088E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10">
    <w:nsid w:val="0000040C"/>
    <w:multiLevelType w:val="multilevel"/>
    <w:tmpl w:val="0000088F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11">
    <w:nsid w:val="0000040D"/>
    <w:multiLevelType w:val="multilevel"/>
    <w:tmpl w:val="319A65A6"/>
    <w:lvl w:ilvl="0">
      <w:numFmt w:val="bullet"/>
      <w:lvlText w:val="❑"/>
      <w:lvlJc w:val="left"/>
      <w:pPr>
        <w:ind w:left="460" w:hanging="358"/>
      </w:pPr>
      <w:rPr>
        <w:rFonts w:ascii="TH SarabunIT?" w:hAnsi="TH SarabunIT?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2">
    <w:nsid w:val="0000040E"/>
    <w:multiLevelType w:val="multilevel"/>
    <w:tmpl w:val="00000891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3">
    <w:nsid w:val="0000040F"/>
    <w:multiLevelType w:val="multilevel"/>
    <w:tmpl w:val="00000892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4">
    <w:nsid w:val="00000410"/>
    <w:multiLevelType w:val="multilevel"/>
    <w:tmpl w:val="89E813E2"/>
    <w:lvl w:ilvl="0">
      <w:numFmt w:val="bullet"/>
      <w:lvlText w:val="❑"/>
      <w:lvlJc w:val="left"/>
      <w:pPr>
        <w:ind w:left="482" w:hanging="432"/>
      </w:pPr>
      <w:rPr>
        <w:rFonts w:ascii="TH SarabunIT?" w:hAnsi="TH SarabunIT?" w:hint="default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5">
    <w:nsid w:val="00000411"/>
    <w:multiLevelType w:val="multilevel"/>
    <w:tmpl w:val="00000894"/>
    <w:lvl w:ilvl="0">
      <w:numFmt w:val="bullet"/>
      <w:lvlText w:val="❑"/>
      <w:lvlJc w:val="left"/>
      <w:pPr>
        <w:ind w:left="482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571" w:hanging="432"/>
      </w:pPr>
    </w:lvl>
    <w:lvl w:ilvl="2">
      <w:numFmt w:val="bullet"/>
      <w:lvlText w:val="•"/>
      <w:lvlJc w:val="left"/>
      <w:pPr>
        <w:ind w:left="662" w:hanging="432"/>
      </w:pPr>
    </w:lvl>
    <w:lvl w:ilvl="3">
      <w:numFmt w:val="bullet"/>
      <w:lvlText w:val="•"/>
      <w:lvlJc w:val="left"/>
      <w:pPr>
        <w:ind w:left="753" w:hanging="432"/>
      </w:pPr>
    </w:lvl>
    <w:lvl w:ilvl="4">
      <w:numFmt w:val="bullet"/>
      <w:lvlText w:val="•"/>
      <w:lvlJc w:val="left"/>
      <w:pPr>
        <w:ind w:left="844" w:hanging="432"/>
      </w:pPr>
    </w:lvl>
    <w:lvl w:ilvl="5">
      <w:numFmt w:val="bullet"/>
      <w:lvlText w:val="•"/>
      <w:lvlJc w:val="left"/>
      <w:pPr>
        <w:ind w:left="935" w:hanging="432"/>
      </w:pPr>
    </w:lvl>
    <w:lvl w:ilvl="6">
      <w:numFmt w:val="bullet"/>
      <w:lvlText w:val="•"/>
      <w:lvlJc w:val="left"/>
      <w:pPr>
        <w:ind w:left="1027" w:hanging="432"/>
      </w:pPr>
    </w:lvl>
    <w:lvl w:ilvl="7">
      <w:numFmt w:val="bullet"/>
      <w:lvlText w:val="•"/>
      <w:lvlJc w:val="left"/>
      <w:pPr>
        <w:ind w:left="1118" w:hanging="432"/>
      </w:pPr>
    </w:lvl>
    <w:lvl w:ilvl="8">
      <w:numFmt w:val="bullet"/>
      <w:lvlText w:val="•"/>
      <w:lvlJc w:val="left"/>
      <w:pPr>
        <w:ind w:left="1209" w:hanging="432"/>
      </w:pPr>
    </w:lvl>
  </w:abstractNum>
  <w:abstractNum w:abstractNumId="16">
    <w:nsid w:val="00000412"/>
    <w:multiLevelType w:val="multilevel"/>
    <w:tmpl w:val="00000895"/>
    <w:lvl w:ilvl="0">
      <w:numFmt w:val="bullet"/>
      <w:lvlText w:val="❑"/>
      <w:lvlJc w:val="left"/>
      <w:pPr>
        <w:ind w:left="458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17">
    <w:nsid w:val="00000413"/>
    <w:multiLevelType w:val="multilevel"/>
    <w:tmpl w:val="00000896"/>
    <w:lvl w:ilvl="0">
      <w:numFmt w:val="bullet"/>
      <w:lvlText w:val="❑"/>
      <w:lvlJc w:val="left"/>
      <w:pPr>
        <w:ind w:left="455" w:hanging="356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6" w:hanging="356"/>
      </w:pPr>
    </w:lvl>
    <w:lvl w:ilvl="3">
      <w:numFmt w:val="bullet"/>
      <w:lvlText w:val="•"/>
      <w:lvlJc w:val="left"/>
      <w:pPr>
        <w:ind w:left="1835" w:hanging="356"/>
      </w:pPr>
    </w:lvl>
    <w:lvl w:ilvl="4">
      <w:numFmt w:val="bullet"/>
      <w:lvlText w:val="•"/>
      <w:lvlJc w:val="left"/>
      <w:pPr>
        <w:ind w:left="2293" w:hanging="356"/>
      </w:pPr>
    </w:lvl>
    <w:lvl w:ilvl="5">
      <w:numFmt w:val="bullet"/>
      <w:lvlText w:val="•"/>
      <w:lvlJc w:val="left"/>
      <w:pPr>
        <w:ind w:left="2752" w:hanging="356"/>
      </w:pPr>
    </w:lvl>
    <w:lvl w:ilvl="6">
      <w:numFmt w:val="bullet"/>
      <w:lvlText w:val="•"/>
      <w:lvlJc w:val="left"/>
      <w:pPr>
        <w:ind w:left="3210" w:hanging="356"/>
      </w:pPr>
    </w:lvl>
    <w:lvl w:ilvl="7">
      <w:numFmt w:val="bullet"/>
      <w:lvlText w:val="•"/>
      <w:lvlJc w:val="left"/>
      <w:pPr>
        <w:ind w:left="3669" w:hanging="356"/>
      </w:pPr>
    </w:lvl>
    <w:lvl w:ilvl="8">
      <w:numFmt w:val="bullet"/>
      <w:lvlText w:val="•"/>
      <w:lvlJc w:val="left"/>
      <w:pPr>
        <w:ind w:left="4127" w:hanging="356"/>
      </w:pPr>
    </w:lvl>
  </w:abstractNum>
  <w:abstractNum w:abstractNumId="18">
    <w:nsid w:val="00000414"/>
    <w:multiLevelType w:val="multilevel"/>
    <w:tmpl w:val="00000897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19">
    <w:nsid w:val="00000415"/>
    <w:multiLevelType w:val="multilevel"/>
    <w:tmpl w:val="00000898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0">
    <w:nsid w:val="00000416"/>
    <w:multiLevelType w:val="multilevel"/>
    <w:tmpl w:val="00000899"/>
    <w:lvl w:ilvl="0">
      <w:numFmt w:val="bullet"/>
      <w:lvlText w:val="❑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1">
    <w:nsid w:val="00000417"/>
    <w:multiLevelType w:val="multilevel"/>
    <w:tmpl w:val="0000089A"/>
    <w:lvl w:ilvl="0">
      <w:numFmt w:val="bullet"/>
      <w:lvlText w:val="❑"/>
      <w:lvlJc w:val="left"/>
      <w:pPr>
        <w:ind w:left="3381" w:hanging="432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4582" w:hanging="432"/>
      </w:pPr>
    </w:lvl>
    <w:lvl w:ilvl="2">
      <w:numFmt w:val="bullet"/>
      <w:lvlText w:val="•"/>
      <w:lvlJc w:val="left"/>
      <w:pPr>
        <w:ind w:left="5784" w:hanging="432"/>
      </w:pPr>
    </w:lvl>
    <w:lvl w:ilvl="3">
      <w:numFmt w:val="bullet"/>
      <w:lvlText w:val="•"/>
      <w:lvlJc w:val="left"/>
      <w:pPr>
        <w:ind w:left="6986" w:hanging="432"/>
      </w:pPr>
    </w:lvl>
    <w:lvl w:ilvl="4">
      <w:numFmt w:val="bullet"/>
      <w:lvlText w:val="•"/>
      <w:lvlJc w:val="left"/>
      <w:pPr>
        <w:ind w:left="8188" w:hanging="432"/>
      </w:pPr>
    </w:lvl>
    <w:lvl w:ilvl="5">
      <w:numFmt w:val="bullet"/>
      <w:lvlText w:val="•"/>
      <w:lvlJc w:val="left"/>
      <w:pPr>
        <w:ind w:left="9390" w:hanging="432"/>
      </w:pPr>
    </w:lvl>
    <w:lvl w:ilvl="6">
      <w:numFmt w:val="bullet"/>
      <w:lvlText w:val="•"/>
      <w:lvlJc w:val="left"/>
      <w:pPr>
        <w:ind w:left="10592" w:hanging="432"/>
      </w:pPr>
    </w:lvl>
    <w:lvl w:ilvl="7">
      <w:numFmt w:val="bullet"/>
      <w:lvlText w:val="•"/>
      <w:lvlJc w:val="left"/>
      <w:pPr>
        <w:ind w:left="11794" w:hanging="432"/>
      </w:pPr>
    </w:lvl>
    <w:lvl w:ilvl="8">
      <w:numFmt w:val="bullet"/>
      <w:lvlText w:val="•"/>
      <w:lvlJc w:val="left"/>
      <w:pPr>
        <w:ind w:left="12996" w:hanging="432"/>
      </w:pPr>
    </w:lvl>
  </w:abstractNum>
  <w:abstractNum w:abstractNumId="22">
    <w:nsid w:val="00000418"/>
    <w:multiLevelType w:val="multilevel"/>
    <w:tmpl w:val="0000089B"/>
    <w:lvl w:ilvl="0">
      <w:numFmt w:val="bullet"/>
      <w:lvlText w:val=""/>
      <w:lvlJc w:val="left"/>
      <w:pPr>
        <w:ind w:left="455" w:hanging="356"/>
      </w:pPr>
      <w:rPr>
        <w:rFonts w:ascii="Wingdings" w:hAnsi="Wingdings"/>
        <w:b w:val="0"/>
        <w:w w:val="99"/>
        <w:sz w:val="32"/>
      </w:rPr>
    </w:lvl>
    <w:lvl w:ilvl="1">
      <w:numFmt w:val="bullet"/>
      <w:lvlText w:val="•"/>
      <w:lvlJc w:val="left"/>
      <w:pPr>
        <w:ind w:left="1033" w:hanging="356"/>
      </w:pPr>
    </w:lvl>
    <w:lvl w:ilvl="2">
      <w:numFmt w:val="bullet"/>
      <w:lvlText w:val="•"/>
      <w:lvlJc w:val="left"/>
      <w:pPr>
        <w:ind w:left="1606" w:hanging="356"/>
      </w:pPr>
    </w:lvl>
    <w:lvl w:ilvl="3">
      <w:numFmt w:val="bullet"/>
      <w:lvlText w:val="•"/>
      <w:lvlJc w:val="left"/>
      <w:pPr>
        <w:ind w:left="2179" w:hanging="356"/>
      </w:pPr>
    </w:lvl>
    <w:lvl w:ilvl="4">
      <w:numFmt w:val="bullet"/>
      <w:lvlText w:val="•"/>
      <w:lvlJc w:val="left"/>
      <w:pPr>
        <w:ind w:left="2752" w:hanging="356"/>
      </w:pPr>
    </w:lvl>
    <w:lvl w:ilvl="5">
      <w:numFmt w:val="bullet"/>
      <w:lvlText w:val="•"/>
      <w:lvlJc w:val="left"/>
      <w:pPr>
        <w:ind w:left="3326" w:hanging="356"/>
      </w:pPr>
    </w:lvl>
    <w:lvl w:ilvl="6">
      <w:numFmt w:val="bullet"/>
      <w:lvlText w:val="•"/>
      <w:lvlJc w:val="left"/>
      <w:pPr>
        <w:ind w:left="3899" w:hanging="356"/>
      </w:pPr>
    </w:lvl>
    <w:lvl w:ilvl="7">
      <w:numFmt w:val="bullet"/>
      <w:lvlText w:val="•"/>
      <w:lvlJc w:val="left"/>
      <w:pPr>
        <w:ind w:left="4472" w:hanging="356"/>
      </w:pPr>
    </w:lvl>
    <w:lvl w:ilvl="8">
      <w:numFmt w:val="bullet"/>
      <w:lvlText w:val="•"/>
      <w:lvlJc w:val="left"/>
      <w:pPr>
        <w:ind w:left="5045" w:hanging="356"/>
      </w:pPr>
    </w:lvl>
  </w:abstractNum>
  <w:abstractNum w:abstractNumId="23">
    <w:nsid w:val="00000419"/>
    <w:multiLevelType w:val="multilevel"/>
    <w:tmpl w:val="0000089C"/>
    <w:lvl w:ilvl="0">
      <w:numFmt w:val="bullet"/>
      <w:lvlText w:val=""/>
      <w:lvlJc w:val="left"/>
      <w:pPr>
        <w:ind w:left="458" w:hanging="356"/>
      </w:pPr>
      <w:rPr>
        <w:rFonts w:ascii="Wingdings" w:hAnsi="Wingdings"/>
        <w:b w:val="0"/>
        <w:w w:val="99"/>
        <w:sz w:val="32"/>
      </w:rPr>
    </w:lvl>
    <w:lvl w:ilvl="1">
      <w:numFmt w:val="bullet"/>
      <w:lvlText w:val="•"/>
      <w:lvlJc w:val="left"/>
      <w:pPr>
        <w:ind w:left="918" w:hanging="356"/>
      </w:pPr>
    </w:lvl>
    <w:lvl w:ilvl="2">
      <w:numFmt w:val="bullet"/>
      <w:lvlText w:val="•"/>
      <w:lvlJc w:val="left"/>
      <w:pPr>
        <w:ind w:left="1377" w:hanging="356"/>
      </w:pPr>
    </w:lvl>
    <w:lvl w:ilvl="3">
      <w:numFmt w:val="bullet"/>
      <w:lvlText w:val="•"/>
      <w:lvlJc w:val="left"/>
      <w:pPr>
        <w:ind w:left="1836" w:hanging="356"/>
      </w:pPr>
    </w:lvl>
    <w:lvl w:ilvl="4">
      <w:numFmt w:val="bullet"/>
      <w:lvlText w:val="•"/>
      <w:lvlJc w:val="left"/>
      <w:pPr>
        <w:ind w:left="2295" w:hanging="356"/>
      </w:pPr>
    </w:lvl>
    <w:lvl w:ilvl="5">
      <w:numFmt w:val="bullet"/>
      <w:lvlText w:val="•"/>
      <w:lvlJc w:val="left"/>
      <w:pPr>
        <w:ind w:left="2753" w:hanging="356"/>
      </w:pPr>
    </w:lvl>
    <w:lvl w:ilvl="6">
      <w:numFmt w:val="bullet"/>
      <w:lvlText w:val="•"/>
      <w:lvlJc w:val="left"/>
      <w:pPr>
        <w:ind w:left="3212" w:hanging="356"/>
      </w:pPr>
    </w:lvl>
    <w:lvl w:ilvl="7">
      <w:numFmt w:val="bullet"/>
      <w:lvlText w:val="•"/>
      <w:lvlJc w:val="left"/>
      <w:pPr>
        <w:ind w:left="3671" w:hanging="356"/>
      </w:pPr>
    </w:lvl>
    <w:lvl w:ilvl="8">
      <w:numFmt w:val="bullet"/>
      <w:lvlText w:val="•"/>
      <w:lvlJc w:val="left"/>
      <w:pPr>
        <w:ind w:left="4130" w:hanging="356"/>
      </w:pPr>
    </w:lvl>
  </w:abstractNum>
  <w:abstractNum w:abstractNumId="24">
    <w:nsid w:val="0000041A"/>
    <w:multiLevelType w:val="multilevel"/>
    <w:tmpl w:val="0000089D"/>
    <w:lvl w:ilvl="0">
      <w:numFmt w:val="bullet"/>
      <w:lvlText w:val="❒"/>
      <w:lvlJc w:val="left"/>
      <w:pPr>
        <w:ind w:left="460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58"/>
      </w:pPr>
    </w:lvl>
    <w:lvl w:ilvl="2">
      <w:numFmt w:val="bullet"/>
      <w:lvlText w:val="•"/>
      <w:lvlJc w:val="left"/>
      <w:pPr>
        <w:ind w:left="3371" w:hanging="358"/>
      </w:pPr>
    </w:lvl>
    <w:lvl w:ilvl="3">
      <w:numFmt w:val="bullet"/>
      <w:lvlText w:val="•"/>
      <w:lvlJc w:val="left"/>
      <w:pPr>
        <w:ind w:left="4827" w:hanging="358"/>
      </w:pPr>
    </w:lvl>
    <w:lvl w:ilvl="4">
      <w:numFmt w:val="bullet"/>
      <w:lvlText w:val="•"/>
      <w:lvlJc w:val="left"/>
      <w:pPr>
        <w:ind w:left="6283" w:hanging="358"/>
      </w:pPr>
    </w:lvl>
    <w:lvl w:ilvl="5">
      <w:numFmt w:val="bullet"/>
      <w:lvlText w:val="•"/>
      <w:lvlJc w:val="left"/>
      <w:pPr>
        <w:ind w:left="7739" w:hanging="358"/>
      </w:pPr>
    </w:lvl>
    <w:lvl w:ilvl="6">
      <w:numFmt w:val="bullet"/>
      <w:lvlText w:val="•"/>
      <w:lvlJc w:val="left"/>
      <w:pPr>
        <w:ind w:left="9195" w:hanging="358"/>
      </w:pPr>
    </w:lvl>
    <w:lvl w:ilvl="7">
      <w:numFmt w:val="bullet"/>
      <w:lvlText w:val="•"/>
      <w:lvlJc w:val="left"/>
      <w:pPr>
        <w:ind w:left="10651" w:hanging="358"/>
      </w:pPr>
    </w:lvl>
    <w:lvl w:ilvl="8">
      <w:numFmt w:val="bullet"/>
      <w:lvlText w:val="•"/>
      <w:lvlJc w:val="left"/>
      <w:pPr>
        <w:ind w:left="12107" w:hanging="358"/>
      </w:pPr>
    </w:lvl>
  </w:abstractNum>
  <w:abstractNum w:abstractNumId="25">
    <w:nsid w:val="0000041B"/>
    <w:multiLevelType w:val="multilevel"/>
    <w:tmpl w:val="0000089E"/>
    <w:lvl w:ilvl="0">
      <w:numFmt w:val="bullet"/>
      <w:lvlText w:val="❑"/>
      <w:lvlJc w:val="left"/>
      <w:pPr>
        <w:ind w:left="463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915" w:hanging="360"/>
      </w:pPr>
    </w:lvl>
    <w:lvl w:ilvl="2">
      <w:numFmt w:val="bullet"/>
      <w:lvlText w:val="•"/>
      <w:lvlJc w:val="left"/>
      <w:pPr>
        <w:ind w:left="3371" w:hanging="360"/>
      </w:pPr>
    </w:lvl>
    <w:lvl w:ilvl="3">
      <w:numFmt w:val="bullet"/>
      <w:lvlText w:val="•"/>
      <w:lvlJc w:val="left"/>
      <w:pPr>
        <w:ind w:left="4827" w:hanging="360"/>
      </w:pPr>
    </w:lvl>
    <w:lvl w:ilvl="4">
      <w:numFmt w:val="bullet"/>
      <w:lvlText w:val="•"/>
      <w:lvlJc w:val="left"/>
      <w:pPr>
        <w:ind w:left="6283" w:hanging="360"/>
      </w:pPr>
    </w:lvl>
    <w:lvl w:ilvl="5">
      <w:numFmt w:val="bullet"/>
      <w:lvlText w:val="•"/>
      <w:lvlJc w:val="left"/>
      <w:pPr>
        <w:ind w:left="7739" w:hanging="360"/>
      </w:pPr>
    </w:lvl>
    <w:lvl w:ilvl="6">
      <w:numFmt w:val="bullet"/>
      <w:lvlText w:val="•"/>
      <w:lvlJc w:val="left"/>
      <w:pPr>
        <w:ind w:left="9195" w:hanging="360"/>
      </w:pPr>
    </w:lvl>
    <w:lvl w:ilvl="7">
      <w:numFmt w:val="bullet"/>
      <w:lvlText w:val="•"/>
      <w:lvlJc w:val="left"/>
      <w:pPr>
        <w:ind w:left="10651" w:hanging="360"/>
      </w:pPr>
    </w:lvl>
    <w:lvl w:ilvl="8">
      <w:numFmt w:val="bullet"/>
      <w:lvlText w:val="•"/>
      <w:lvlJc w:val="left"/>
      <w:pPr>
        <w:ind w:left="12107" w:hanging="360"/>
      </w:pPr>
    </w:lvl>
  </w:abstractNum>
  <w:abstractNum w:abstractNumId="26">
    <w:nsid w:val="0000041C"/>
    <w:multiLevelType w:val="multilevel"/>
    <w:tmpl w:val="0000089F"/>
    <w:lvl w:ilvl="0">
      <w:numFmt w:val="bullet"/>
      <w:lvlText w:val="❒"/>
      <w:lvlJc w:val="left"/>
      <w:pPr>
        <w:ind w:left="357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58"/>
      </w:pPr>
    </w:lvl>
    <w:lvl w:ilvl="2">
      <w:numFmt w:val="bullet"/>
      <w:lvlText w:val="•"/>
      <w:lvlJc w:val="left"/>
      <w:pPr>
        <w:ind w:left="3253" w:hanging="358"/>
      </w:pPr>
    </w:lvl>
    <w:lvl w:ilvl="3">
      <w:numFmt w:val="bullet"/>
      <w:lvlText w:val="•"/>
      <w:lvlJc w:val="left"/>
      <w:pPr>
        <w:ind w:left="4699" w:hanging="358"/>
      </w:pPr>
    </w:lvl>
    <w:lvl w:ilvl="4">
      <w:numFmt w:val="bullet"/>
      <w:lvlText w:val="•"/>
      <w:lvlJc w:val="left"/>
      <w:pPr>
        <w:ind w:left="6146" w:hanging="358"/>
      </w:pPr>
    </w:lvl>
    <w:lvl w:ilvl="5">
      <w:numFmt w:val="bullet"/>
      <w:lvlText w:val="•"/>
      <w:lvlJc w:val="left"/>
      <w:pPr>
        <w:ind w:left="7593" w:hanging="358"/>
      </w:pPr>
    </w:lvl>
    <w:lvl w:ilvl="6">
      <w:numFmt w:val="bullet"/>
      <w:lvlText w:val="•"/>
      <w:lvlJc w:val="left"/>
      <w:pPr>
        <w:ind w:left="9039" w:hanging="358"/>
      </w:pPr>
    </w:lvl>
    <w:lvl w:ilvl="7">
      <w:numFmt w:val="bullet"/>
      <w:lvlText w:val="•"/>
      <w:lvlJc w:val="left"/>
      <w:pPr>
        <w:ind w:left="10486" w:hanging="358"/>
      </w:pPr>
    </w:lvl>
    <w:lvl w:ilvl="8">
      <w:numFmt w:val="bullet"/>
      <w:lvlText w:val="•"/>
      <w:lvlJc w:val="left"/>
      <w:pPr>
        <w:ind w:left="11933" w:hanging="358"/>
      </w:pPr>
    </w:lvl>
  </w:abstractNum>
  <w:abstractNum w:abstractNumId="27">
    <w:nsid w:val="0000041D"/>
    <w:multiLevelType w:val="multilevel"/>
    <w:tmpl w:val="000008A0"/>
    <w:lvl w:ilvl="0">
      <w:numFmt w:val="bullet"/>
      <w:lvlText w:val="❑"/>
      <w:lvlJc w:val="left"/>
      <w:pPr>
        <w:ind w:left="360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60"/>
      </w:pPr>
    </w:lvl>
    <w:lvl w:ilvl="2">
      <w:numFmt w:val="bullet"/>
      <w:lvlText w:val="•"/>
      <w:lvlJc w:val="left"/>
      <w:pPr>
        <w:ind w:left="3253" w:hanging="360"/>
      </w:pPr>
    </w:lvl>
    <w:lvl w:ilvl="3">
      <w:numFmt w:val="bullet"/>
      <w:lvlText w:val="•"/>
      <w:lvlJc w:val="left"/>
      <w:pPr>
        <w:ind w:left="4699" w:hanging="360"/>
      </w:pPr>
    </w:lvl>
    <w:lvl w:ilvl="4">
      <w:numFmt w:val="bullet"/>
      <w:lvlText w:val="•"/>
      <w:lvlJc w:val="left"/>
      <w:pPr>
        <w:ind w:left="6146" w:hanging="360"/>
      </w:pPr>
    </w:lvl>
    <w:lvl w:ilvl="5">
      <w:numFmt w:val="bullet"/>
      <w:lvlText w:val="•"/>
      <w:lvlJc w:val="left"/>
      <w:pPr>
        <w:ind w:left="7593" w:hanging="360"/>
      </w:pPr>
    </w:lvl>
    <w:lvl w:ilvl="6">
      <w:numFmt w:val="bullet"/>
      <w:lvlText w:val="•"/>
      <w:lvlJc w:val="left"/>
      <w:pPr>
        <w:ind w:left="9039" w:hanging="360"/>
      </w:pPr>
    </w:lvl>
    <w:lvl w:ilvl="7">
      <w:numFmt w:val="bullet"/>
      <w:lvlText w:val="•"/>
      <w:lvlJc w:val="left"/>
      <w:pPr>
        <w:ind w:left="10486" w:hanging="360"/>
      </w:pPr>
    </w:lvl>
    <w:lvl w:ilvl="8">
      <w:numFmt w:val="bullet"/>
      <w:lvlText w:val="•"/>
      <w:lvlJc w:val="left"/>
      <w:pPr>
        <w:ind w:left="11933" w:hanging="360"/>
      </w:pPr>
    </w:lvl>
  </w:abstractNum>
  <w:abstractNum w:abstractNumId="28">
    <w:nsid w:val="0000041E"/>
    <w:multiLevelType w:val="multilevel"/>
    <w:tmpl w:val="000008A1"/>
    <w:lvl w:ilvl="0">
      <w:numFmt w:val="bullet"/>
      <w:lvlText w:val="❒"/>
      <w:lvlJc w:val="left"/>
      <w:pPr>
        <w:ind w:left="357" w:hanging="358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58"/>
      </w:pPr>
    </w:lvl>
    <w:lvl w:ilvl="2">
      <w:numFmt w:val="bullet"/>
      <w:lvlText w:val="•"/>
      <w:lvlJc w:val="left"/>
      <w:pPr>
        <w:ind w:left="3253" w:hanging="358"/>
      </w:pPr>
    </w:lvl>
    <w:lvl w:ilvl="3">
      <w:numFmt w:val="bullet"/>
      <w:lvlText w:val="•"/>
      <w:lvlJc w:val="left"/>
      <w:pPr>
        <w:ind w:left="4699" w:hanging="358"/>
      </w:pPr>
    </w:lvl>
    <w:lvl w:ilvl="4">
      <w:numFmt w:val="bullet"/>
      <w:lvlText w:val="•"/>
      <w:lvlJc w:val="left"/>
      <w:pPr>
        <w:ind w:left="6146" w:hanging="358"/>
      </w:pPr>
    </w:lvl>
    <w:lvl w:ilvl="5">
      <w:numFmt w:val="bullet"/>
      <w:lvlText w:val="•"/>
      <w:lvlJc w:val="left"/>
      <w:pPr>
        <w:ind w:left="7593" w:hanging="358"/>
      </w:pPr>
    </w:lvl>
    <w:lvl w:ilvl="6">
      <w:numFmt w:val="bullet"/>
      <w:lvlText w:val="•"/>
      <w:lvlJc w:val="left"/>
      <w:pPr>
        <w:ind w:left="9039" w:hanging="358"/>
      </w:pPr>
    </w:lvl>
    <w:lvl w:ilvl="7">
      <w:numFmt w:val="bullet"/>
      <w:lvlText w:val="•"/>
      <w:lvlJc w:val="left"/>
      <w:pPr>
        <w:ind w:left="10486" w:hanging="358"/>
      </w:pPr>
    </w:lvl>
    <w:lvl w:ilvl="8">
      <w:numFmt w:val="bullet"/>
      <w:lvlText w:val="•"/>
      <w:lvlJc w:val="left"/>
      <w:pPr>
        <w:ind w:left="11933" w:hanging="358"/>
      </w:pPr>
    </w:lvl>
  </w:abstractNum>
  <w:abstractNum w:abstractNumId="29">
    <w:nsid w:val="0000041F"/>
    <w:multiLevelType w:val="multilevel"/>
    <w:tmpl w:val="000008A2"/>
    <w:lvl w:ilvl="0">
      <w:numFmt w:val="bullet"/>
      <w:lvlText w:val="❑"/>
      <w:lvlJc w:val="left"/>
      <w:pPr>
        <w:ind w:left="360" w:hanging="360"/>
      </w:pPr>
      <w:rPr>
        <w:rFonts w:ascii="Arial Unicode MS" w:eastAsia="Arial Unicode MS"/>
        <w:b w:val="0"/>
        <w:w w:val="117"/>
        <w:sz w:val="32"/>
      </w:rPr>
    </w:lvl>
    <w:lvl w:ilvl="1">
      <w:numFmt w:val="bullet"/>
      <w:lvlText w:val="•"/>
      <w:lvlJc w:val="left"/>
      <w:pPr>
        <w:ind w:left="1806" w:hanging="360"/>
      </w:pPr>
    </w:lvl>
    <w:lvl w:ilvl="2">
      <w:numFmt w:val="bullet"/>
      <w:lvlText w:val="•"/>
      <w:lvlJc w:val="left"/>
      <w:pPr>
        <w:ind w:left="3253" w:hanging="360"/>
      </w:pPr>
    </w:lvl>
    <w:lvl w:ilvl="3">
      <w:numFmt w:val="bullet"/>
      <w:lvlText w:val="•"/>
      <w:lvlJc w:val="left"/>
      <w:pPr>
        <w:ind w:left="4699" w:hanging="360"/>
      </w:pPr>
    </w:lvl>
    <w:lvl w:ilvl="4">
      <w:numFmt w:val="bullet"/>
      <w:lvlText w:val="•"/>
      <w:lvlJc w:val="left"/>
      <w:pPr>
        <w:ind w:left="6146" w:hanging="360"/>
      </w:pPr>
    </w:lvl>
    <w:lvl w:ilvl="5">
      <w:numFmt w:val="bullet"/>
      <w:lvlText w:val="•"/>
      <w:lvlJc w:val="left"/>
      <w:pPr>
        <w:ind w:left="7593" w:hanging="360"/>
      </w:pPr>
    </w:lvl>
    <w:lvl w:ilvl="6">
      <w:numFmt w:val="bullet"/>
      <w:lvlText w:val="•"/>
      <w:lvlJc w:val="left"/>
      <w:pPr>
        <w:ind w:left="9039" w:hanging="360"/>
      </w:pPr>
    </w:lvl>
    <w:lvl w:ilvl="7">
      <w:numFmt w:val="bullet"/>
      <w:lvlText w:val="•"/>
      <w:lvlJc w:val="left"/>
      <w:pPr>
        <w:ind w:left="10486" w:hanging="360"/>
      </w:pPr>
    </w:lvl>
    <w:lvl w:ilvl="8">
      <w:numFmt w:val="bullet"/>
      <w:lvlText w:val="•"/>
      <w:lvlJc w:val="left"/>
      <w:pPr>
        <w:ind w:left="11933" w:hanging="360"/>
      </w:pPr>
    </w:lvl>
  </w:abstractNum>
  <w:num w:numId="1">
    <w:abstractNumId w:val="29"/>
  </w:num>
  <w:num w:numId="2">
    <w:abstractNumId w:val="28"/>
  </w:num>
  <w:num w:numId="3">
    <w:abstractNumId w:val="27"/>
  </w:num>
  <w:num w:numId="4">
    <w:abstractNumId w:val="26"/>
  </w:num>
  <w:num w:numId="5">
    <w:abstractNumId w:val="25"/>
  </w:num>
  <w:num w:numId="6">
    <w:abstractNumId w:val="24"/>
  </w:num>
  <w:num w:numId="7">
    <w:abstractNumId w:val="23"/>
  </w:num>
  <w:num w:numId="8">
    <w:abstractNumId w:val="22"/>
  </w:num>
  <w:num w:numId="9">
    <w:abstractNumId w:val="21"/>
  </w:num>
  <w:num w:numId="10">
    <w:abstractNumId w:val="20"/>
  </w:num>
  <w:num w:numId="11">
    <w:abstractNumId w:val="19"/>
  </w:num>
  <w:num w:numId="12">
    <w:abstractNumId w:val="18"/>
  </w:num>
  <w:num w:numId="13">
    <w:abstractNumId w:val="17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2"/>
  </w:num>
  <w:num w:numId="19">
    <w:abstractNumId w:val="11"/>
  </w:num>
  <w:num w:numId="20">
    <w:abstractNumId w:val="1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8A8"/>
    <w:rsid w:val="000661F9"/>
    <w:rsid w:val="0010769B"/>
    <w:rsid w:val="00111986"/>
    <w:rsid w:val="002B61D9"/>
    <w:rsid w:val="002D4A74"/>
    <w:rsid w:val="00303041"/>
    <w:rsid w:val="0030492F"/>
    <w:rsid w:val="00354151"/>
    <w:rsid w:val="00355BE5"/>
    <w:rsid w:val="00365452"/>
    <w:rsid w:val="003C4E55"/>
    <w:rsid w:val="004878A8"/>
    <w:rsid w:val="00491BCB"/>
    <w:rsid w:val="00493D8F"/>
    <w:rsid w:val="00560E8A"/>
    <w:rsid w:val="00616D4B"/>
    <w:rsid w:val="00652E87"/>
    <w:rsid w:val="006718F0"/>
    <w:rsid w:val="00771DD1"/>
    <w:rsid w:val="00785A96"/>
    <w:rsid w:val="00792530"/>
    <w:rsid w:val="007A7DED"/>
    <w:rsid w:val="007D2399"/>
    <w:rsid w:val="00855D77"/>
    <w:rsid w:val="009639FF"/>
    <w:rsid w:val="009B7F03"/>
    <w:rsid w:val="009F2F77"/>
    <w:rsid w:val="00A60339"/>
    <w:rsid w:val="00A85F9C"/>
    <w:rsid w:val="00B70454"/>
    <w:rsid w:val="00B81A83"/>
    <w:rsid w:val="00B8242D"/>
    <w:rsid w:val="00B95964"/>
    <w:rsid w:val="00BA32EB"/>
    <w:rsid w:val="00C162D2"/>
    <w:rsid w:val="00C72124"/>
    <w:rsid w:val="00CE0BCB"/>
    <w:rsid w:val="00D456E6"/>
    <w:rsid w:val="00D94DA7"/>
    <w:rsid w:val="00DD3CF0"/>
    <w:rsid w:val="00E40BCB"/>
    <w:rsid w:val="00E8513A"/>
    <w:rsid w:val="00E86C4D"/>
    <w:rsid w:val="00E95875"/>
    <w:rsid w:val="00F856DA"/>
    <w:rsid w:val="00FC225A"/>
    <w:rsid w:val="00FE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78F3CE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H SarabunITù" w:hAnsi="TH SarabunITù" w:cs="TH SarabunITù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spacing w:before="90"/>
      <w:ind w:left="4281" w:right="4310" w:hanging="1239"/>
      <w:outlineLvl w:val="0"/>
    </w:pPr>
    <w:rPr>
      <w:rFonts w:ascii="TH SarabunPSK" w:hAnsi="TH SarabunPSK" w:cs="TH SarabunPSK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spacing w:before="90"/>
      <w:ind w:left="112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locked/>
    <w:rPr>
      <w:rFonts w:asciiTheme="majorHAnsi" w:eastAsiaTheme="majorEastAsia" w:hAnsiTheme="majorHAnsi" w:cs="Angsana New"/>
      <w:b/>
      <w:bCs/>
      <w:kern w:val="32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locked/>
    <w:rPr>
      <w:rFonts w:asciiTheme="majorHAnsi" w:eastAsiaTheme="majorEastAsia" w:hAnsiTheme="majorHAnsi" w:cs="Angsana New"/>
      <w:b/>
      <w:bCs/>
      <w:i/>
      <w:iCs/>
      <w:sz w:val="35"/>
      <w:szCs w:val="35"/>
    </w:rPr>
  </w:style>
  <w:style w:type="paragraph" w:styleId="a3">
    <w:name w:val="Body Text"/>
    <w:basedOn w:val="a"/>
    <w:link w:val="a4"/>
    <w:uiPriority w:val="1"/>
    <w:qFormat/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99"/>
    <w:semiHidden/>
    <w:locked/>
    <w:rPr>
      <w:rFonts w:ascii="TH SarabunITù" w:hAnsi="TH SarabunITù" w:cs="Angsana New"/>
      <w:sz w:val="30"/>
      <w:szCs w:val="30"/>
    </w:rPr>
  </w:style>
  <w:style w:type="paragraph" w:styleId="a5">
    <w:name w:val="List Paragraph"/>
    <w:basedOn w:val="a"/>
    <w:uiPriority w:val="1"/>
    <w:qFormat/>
    <w:pPr>
      <w:spacing w:line="461" w:lineRule="exact"/>
      <w:ind w:left="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8">
    <w:name w:val="footer"/>
    <w:basedOn w:val="a"/>
    <w:link w:val="a9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9">
    <w:name w:val="ท้ายกระดาษ อักขระ"/>
    <w:basedOn w:val="a0"/>
    <w:link w:val="a8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a">
    <w:name w:val="Balloon Text"/>
    <w:basedOn w:val="a"/>
    <w:link w:val="ab"/>
    <w:uiPriority w:val="99"/>
    <w:semiHidden/>
    <w:unhideWhenUsed/>
    <w:rsid w:val="00D94DA7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94DA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semiHidden="0" w:uiPriority="1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H SarabunITù" w:hAnsi="TH SarabunITù" w:cs="TH SarabunITù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spacing w:before="90"/>
      <w:ind w:left="4281" w:right="4310" w:hanging="1239"/>
      <w:outlineLvl w:val="0"/>
    </w:pPr>
    <w:rPr>
      <w:rFonts w:ascii="TH SarabunPSK" w:hAnsi="TH SarabunPSK" w:cs="TH SarabunPSK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spacing w:before="90"/>
      <w:ind w:left="112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locked/>
    <w:rPr>
      <w:rFonts w:asciiTheme="majorHAnsi" w:eastAsiaTheme="majorEastAsia" w:hAnsiTheme="majorHAnsi" w:cs="Angsana New"/>
      <w:b/>
      <w:bCs/>
      <w:kern w:val="32"/>
      <w:sz w:val="40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semiHidden/>
    <w:locked/>
    <w:rPr>
      <w:rFonts w:asciiTheme="majorHAnsi" w:eastAsiaTheme="majorEastAsia" w:hAnsiTheme="majorHAnsi" w:cs="Angsana New"/>
      <w:b/>
      <w:bCs/>
      <w:i/>
      <w:iCs/>
      <w:sz w:val="35"/>
      <w:szCs w:val="35"/>
    </w:rPr>
  </w:style>
  <w:style w:type="paragraph" w:styleId="a3">
    <w:name w:val="Body Text"/>
    <w:basedOn w:val="a"/>
    <w:link w:val="a4"/>
    <w:uiPriority w:val="1"/>
    <w:qFormat/>
    <w:rPr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99"/>
    <w:semiHidden/>
    <w:locked/>
    <w:rPr>
      <w:rFonts w:ascii="TH SarabunITù" w:hAnsi="TH SarabunITù" w:cs="Angsana New"/>
      <w:sz w:val="30"/>
      <w:szCs w:val="30"/>
    </w:rPr>
  </w:style>
  <w:style w:type="paragraph" w:styleId="a5">
    <w:name w:val="List Paragraph"/>
    <w:basedOn w:val="a"/>
    <w:uiPriority w:val="1"/>
    <w:qFormat/>
    <w:pPr>
      <w:spacing w:line="461" w:lineRule="exact"/>
      <w:ind w:left="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8">
    <w:name w:val="footer"/>
    <w:basedOn w:val="a"/>
    <w:link w:val="a9"/>
    <w:uiPriority w:val="99"/>
    <w:unhideWhenUsed/>
    <w:rsid w:val="00B95964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9">
    <w:name w:val="ท้ายกระดาษ อักขระ"/>
    <w:basedOn w:val="a0"/>
    <w:link w:val="a8"/>
    <w:uiPriority w:val="99"/>
    <w:rsid w:val="00B95964"/>
    <w:rPr>
      <w:rFonts w:ascii="TH SarabunITù" w:hAnsi="TH SarabunITù" w:cs="Angsana New"/>
      <w:sz w:val="24"/>
      <w:szCs w:val="30"/>
    </w:rPr>
  </w:style>
  <w:style w:type="paragraph" w:styleId="aa">
    <w:name w:val="Balloon Text"/>
    <w:basedOn w:val="a"/>
    <w:link w:val="ab"/>
    <w:uiPriority w:val="99"/>
    <w:semiHidden/>
    <w:unhideWhenUsed/>
    <w:rsid w:val="00D94DA7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94D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F488F-78A5-4CC9-B615-3A47137A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แบบประเมิน</vt:lpstr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</dc:title>
  <dc:creator>t</dc:creator>
  <cp:lastModifiedBy>Administrator</cp:lastModifiedBy>
  <cp:revision>2</cp:revision>
  <dcterms:created xsi:type="dcterms:W3CDTF">2020-06-09T05:38:00Z</dcterms:created>
  <dcterms:modified xsi:type="dcterms:W3CDTF">2020-06-09T05:38:00Z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PaperStream IP SP-1120</vt:lpwstr>
  </property>
</Properties>
</file>